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6B9B0" w14:textId="6C11531E" w:rsidR="00351533" w:rsidRPr="00127569" w:rsidRDefault="00351533" w:rsidP="00351533">
      <w:pPr>
        <w:spacing w:before="120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t>Nr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sz w:val="20"/>
          <w:szCs w:val="20"/>
        </w:rPr>
        <w:t>sprawy: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BA678A">
        <w:rPr>
          <w:rFonts w:ascii="Open Sans" w:hAnsi="Open Sans" w:cs="Open Sans"/>
          <w:sz w:val="20"/>
          <w:szCs w:val="20"/>
        </w:rPr>
        <w:t>BBS-BBW.25.3</w:t>
      </w:r>
      <w:r w:rsidR="002B6AB0">
        <w:rPr>
          <w:rFonts w:ascii="Open Sans" w:hAnsi="Open Sans" w:cs="Open Sans"/>
          <w:sz w:val="20"/>
          <w:szCs w:val="20"/>
        </w:rPr>
        <w:t>4</w:t>
      </w:r>
      <w:r w:rsidRPr="00BA678A">
        <w:rPr>
          <w:rFonts w:ascii="Open Sans" w:hAnsi="Open Sans" w:cs="Open Sans"/>
          <w:sz w:val="20"/>
          <w:szCs w:val="20"/>
        </w:rPr>
        <w:t>.2026</w:t>
      </w:r>
    </w:p>
    <w:p w14:paraId="21BE809D" w14:textId="77777777" w:rsidR="00351533" w:rsidRPr="00127569" w:rsidRDefault="00351533" w:rsidP="00351533">
      <w:pPr>
        <w:spacing w:before="120"/>
        <w:rPr>
          <w:rFonts w:ascii="Open Sans" w:hAnsi="Open Sans" w:cs="Open Sans"/>
          <w:b/>
          <w:sz w:val="20"/>
          <w:szCs w:val="20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6525"/>
      </w:tblGrid>
      <w:tr w:rsidR="00351533" w14:paraId="5C935A43" w14:textId="77777777" w:rsidTr="002F0176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458BB43" w14:textId="77777777" w:rsidR="00351533" w:rsidRPr="00127569" w:rsidRDefault="00351533" w:rsidP="002F0176">
            <w:pPr>
              <w:shd w:val="clear" w:color="auto" w:fill="FFFFFF"/>
              <w:jc w:val="center"/>
              <w:rPr>
                <w:rFonts w:ascii="Open Sans" w:hAnsi="Open Sans" w:cs="Open Sans"/>
                <w:i/>
                <w:sz w:val="16"/>
                <w:szCs w:val="16"/>
              </w:rPr>
            </w:pP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(pieczęć</w:t>
            </w:r>
            <w:r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firmowa</w:t>
            </w:r>
            <w:r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lub</w:t>
            </w:r>
            <w:r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firma</w:t>
            </w:r>
            <w:r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Wykonawcy)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7B14C3F7" w14:textId="77777777" w:rsidR="00351533" w:rsidRPr="00127569" w:rsidRDefault="00351533" w:rsidP="002F0176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Formularz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„OFERTA”</w:t>
            </w:r>
          </w:p>
          <w:p w14:paraId="66AED7A2" w14:textId="77777777" w:rsidR="00351533" w:rsidRPr="00127569" w:rsidRDefault="00351533" w:rsidP="002F0176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WZÓR</w:t>
            </w:r>
          </w:p>
        </w:tc>
      </w:tr>
    </w:tbl>
    <w:p w14:paraId="1BFA9236" w14:textId="77777777" w:rsidR="00351533" w:rsidRPr="00127569" w:rsidRDefault="00351533" w:rsidP="00351533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</w:p>
    <w:p w14:paraId="76C7DB3C" w14:textId="77777777" w:rsidR="00351533" w:rsidRPr="00127569" w:rsidRDefault="00351533" w:rsidP="00351533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  <w:r w:rsidRPr="00127569">
        <w:rPr>
          <w:rFonts w:ascii="Open Sans" w:hAnsi="Open Sans" w:cs="Open Sans"/>
          <w:b/>
          <w:sz w:val="20"/>
          <w:szCs w:val="20"/>
          <w:u w:val="single"/>
        </w:rPr>
        <w:t>Zamawiający:</w:t>
      </w:r>
    </w:p>
    <w:p w14:paraId="6C3280C9" w14:textId="77777777" w:rsidR="00351533" w:rsidRPr="00127569" w:rsidRDefault="00351533" w:rsidP="00351533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Najwyższa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Izba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Kontroli</w:t>
      </w:r>
    </w:p>
    <w:p w14:paraId="68837FC0" w14:textId="77777777" w:rsidR="00351533" w:rsidRPr="00127569" w:rsidRDefault="00351533" w:rsidP="00351533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ul.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Filtrowa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57</w:t>
      </w:r>
    </w:p>
    <w:p w14:paraId="17C8D5C6" w14:textId="77777777" w:rsidR="00351533" w:rsidRPr="00127569" w:rsidRDefault="00351533" w:rsidP="00351533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02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–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056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Warszawa</w:t>
      </w:r>
    </w:p>
    <w:p w14:paraId="0EBDCB6C" w14:textId="77777777" w:rsidR="00351533" w:rsidRPr="00127569" w:rsidRDefault="00351533" w:rsidP="00351533">
      <w:pPr>
        <w:ind w:left="6372"/>
        <w:rPr>
          <w:rFonts w:ascii="Open Sans" w:hAnsi="Open Sans" w:cs="Open Sans"/>
          <w:b/>
          <w:sz w:val="20"/>
          <w:szCs w:val="20"/>
        </w:rPr>
      </w:pPr>
    </w:p>
    <w:p w14:paraId="2231B472" w14:textId="77777777" w:rsidR="00351533" w:rsidRPr="00127569" w:rsidRDefault="00351533" w:rsidP="00351533">
      <w:pPr>
        <w:pStyle w:val="Tekstpodstawowy"/>
        <w:jc w:val="left"/>
        <w:rPr>
          <w:rFonts w:ascii="Open Sans" w:hAnsi="Open Sans" w:cs="Open Sans"/>
          <w:b w:val="0"/>
          <w:sz w:val="20"/>
          <w:szCs w:val="20"/>
        </w:rPr>
      </w:pPr>
    </w:p>
    <w:p w14:paraId="67E43475" w14:textId="1AACC554" w:rsidR="00351533" w:rsidRPr="00127569" w:rsidRDefault="00351533" w:rsidP="00351533">
      <w:pPr>
        <w:pStyle w:val="Tekstpodstawowy"/>
        <w:jc w:val="both"/>
        <w:rPr>
          <w:rFonts w:ascii="Open Sans" w:hAnsi="Open Sans" w:cs="Open Sans"/>
          <w:b w:val="0"/>
          <w:sz w:val="20"/>
          <w:szCs w:val="20"/>
        </w:rPr>
      </w:pPr>
      <w:r w:rsidRPr="00127569">
        <w:rPr>
          <w:rFonts w:ascii="Open Sans" w:hAnsi="Open Sans" w:cs="Open Sans"/>
          <w:b w:val="0"/>
          <w:sz w:val="20"/>
          <w:szCs w:val="20"/>
        </w:rPr>
        <w:t>Składając</w:t>
      </w:r>
      <w:r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ofertę</w:t>
      </w:r>
      <w:r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na</w:t>
      </w:r>
      <w:r>
        <w:rPr>
          <w:rFonts w:ascii="Open Sans" w:hAnsi="Open Sans" w:cs="Open Sans"/>
          <w:b w:val="0"/>
          <w:sz w:val="20"/>
          <w:szCs w:val="20"/>
        </w:rPr>
        <w:t xml:space="preserve"> </w:t>
      </w:r>
      <w:sdt>
        <w:sdtPr>
          <w:rPr>
            <w:rFonts w:ascii="Open Sans" w:hAnsi="Open Sans" w:cs="Open Sans"/>
            <w:sz w:val="20"/>
            <w:szCs w:val="20"/>
          </w:rPr>
          <w:id w:val="122346109"/>
          <w:placeholder>
            <w:docPart w:val="11947322931A4A199EC66032851F5142"/>
          </w:placeholder>
          <w:text/>
        </w:sdtPr>
        <w:sdtContent>
          <w:r w:rsidR="002B6AB0" w:rsidRPr="002B6AB0">
            <w:rPr>
              <w:rFonts w:ascii="Open Sans" w:hAnsi="Open Sans" w:cs="Open Sans"/>
              <w:sz w:val="20"/>
              <w:szCs w:val="20"/>
            </w:rPr>
            <w:t>Dostaw</w:t>
          </w:r>
          <w:r w:rsidR="002B6AB0">
            <w:rPr>
              <w:rFonts w:ascii="Open Sans" w:hAnsi="Open Sans" w:cs="Open Sans"/>
              <w:sz w:val="20"/>
              <w:szCs w:val="20"/>
            </w:rPr>
            <w:t>ę</w:t>
          </w:r>
          <w:r w:rsidR="002B6AB0" w:rsidRPr="002B6AB0">
            <w:rPr>
              <w:rFonts w:ascii="Open Sans" w:hAnsi="Open Sans" w:cs="Open Sans"/>
              <w:sz w:val="20"/>
              <w:szCs w:val="20"/>
            </w:rPr>
            <w:t xml:space="preserve"> monitorów przenośnych</w:t>
          </w:r>
        </w:sdtContent>
      </w:sdt>
      <w:r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i/>
          <w:sz w:val="16"/>
          <w:szCs w:val="16"/>
        </w:rPr>
        <w:t>(nazwa</w:t>
      </w:r>
      <w:r>
        <w:rPr>
          <w:rFonts w:ascii="Open Sans" w:hAnsi="Open Sans" w:cs="Open Sans"/>
          <w:b w:val="0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b w:val="0"/>
          <w:i/>
          <w:sz w:val="16"/>
          <w:szCs w:val="16"/>
        </w:rPr>
        <w:t>zamówienia)</w:t>
      </w:r>
      <w:r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my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niżej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podpisani:</w:t>
      </w:r>
    </w:p>
    <w:p w14:paraId="38BD4B70" w14:textId="77777777" w:rsidR="00351533" w:rsidRPr="00127569" w:rsidRDefault="00351533" w:rsidP="00351533">
      <w:pPr>
        <w:pStyle w:val="Tekstpodstawowywcity"/>
        <w:spacing w:line="360" w:lineRule="auto"/>
        <w:ind w:left="0"/>
        <w:rPr>
          <w:rFonts w:ascii="Open Sans" w:hAnsi="Open Sans" w:cs="Open Sans"/>
          <w:b/>
          <w:sz w:val="20"/>
          <w:szCs w:val="20"/>
        </w:rPr>
      </w:pPr>
    </w:p>
    <w:p w14:paraId="5103E6D9" w14:textId="77777777" w:rsidR="00351533" w:rsidRPr="00127569" w:rsidRDefault="00351533" w:rsidP="00351533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1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.............................................................................................................................</w:t>
      </w:r>
    </w:p>
    <w:p w14:paraId="1DBBE089" w14:textId="77777777" w:rsidR="00351533" w:rsidRPr="00127569" w:rsidRDefault="00351533" w:rsidP="00351533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4BA1A91B" w14:textId="77777777" w:rsidR="00351533" w:rsidRPr="00127569" w:rsidRDefault="00351533" w:rsidP="00351533">
      <w:pPr>
        <w:pStyle w:val="Tekstpodstawowywcity"/>
        <w:spacing w:before="12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</w:t>
      </w:r>
    </w:p>
    <w:p w14:paraId="13E159A3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………………………….</w:t>
      </w:r>
    </w:p>
    <w:p w14:paraId="47387A1C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CB17157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1E560966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65B34C05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2A783DF9" w14:textId="77777777" w:rsidR="00351533" w:rsidRPr="00127569" w:rsidRDefault="00351533" w:rsidP="00351533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2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……....................................................................................................................</w:t>
      </w:r>
    </w:p>
    <w:p w14:paraId="61EE5159" w14:textId="77777777" w:rsidR="00351533" w:rsidRPr="00127569" w:rsidRDefault="00351533" w:rsidP="00351533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0EB39FA6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1C004E64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52CC16D0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7A940426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1B7016CD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.………...............................................</w:t>
      </w:r>
    </w:p>
    <w:p w14:paraId="362766A7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2099E6A4" w14:textId="77777777" w:rsidR="00351533" w:rsidRPr="00127569" w:rsidRDefault="00351533" w:rsidP="00351533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Pełnomocnik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do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reprezentowania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Wykonawców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wspólnie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ubiegających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się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o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udzielenie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zamówienia</w:t>
      </w:r>
      <w:r>
        <w:rPr>
          <w:rFonts w:ascii="Open Sans" w:hAnsi="Open Sans" w:cs="Open Sans"/>
          <w:bCs/>
          <w:sz w:val="20"/>
          <w:szCs w:val="20"/>
        </w:rPr>
        <w:t xml:space="preserve">  </w:t>
      </w:r>
    </w:p>
    <w:p w14:paraId="4B31F07A" w14:textId="77777777" w:rsidR="00351533" w:rsidRPr="00127569" w:rsidRDefault="00351533" w:rsidP="00351533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Cs/>
          <w:sz w:val="20"/>
          <w:szCs w:val="20"/>
        </w:rPr>
        <w:t>................…………………………................................................................................................</w:t>
      </w:r>
    </w:p>
    <w:p w14:paraId="55E35C6C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0E5D8EDA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363DFF16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036FCA2F" w14:textId="77777777" w:rsidR="00351533" w:rsidRPr="00127569" w:rsidRDefault="00351533" w:rsidP="00351533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72AC22B8" w14:textId="77777777" w:rsidR="00351533" w:rsidRPr="00127569" w:rsidRDefault="00351533" w:rsidP="00351533">
      <w:pPr>
        <w:pStyle w:val="Tekstpodstawowywcity"/>
        <w:spacing w:line="360" w:lineRule="auto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50BCEF25" w14:textId="77777777" w:rsidR="00351533" w:rsidRPr="00127569" w:rsidRDefault="00351533" w:rsidP="00351533">
      <w:pPr>
        <w:pStyle w:val="Zwykytekst"/>
        <w:spacing w:line="360" w:lineRule="auto"/>
        <w:rPr>
          <w:rFonts w:ascii="Open Sans" w:hAnsi="Open Sans" w:cs="Open Sans"/>
          <w:b/>
          <w:bCs/>
          <w:i/>
        </w:rPr>
      </w:pPr>
      <w:r w:rsidRPr="00127569">
        <w:rPr>
          <w:rFonts w:ascii="Open Sans" w:hAnsi="Open Sans" w:cs="Open Sans"/>
          <w:b/>
          <w:bCs/>
        </w:rPr>
        <w:t>*</w:t>
      </w:r>
      <w:r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wypełniają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jedynie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Wykonawcy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wspólnie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ubiegający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się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o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udzielenie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zamówienia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(np.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spółki</w:t>
      </w:r>
      <w:r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cywilne)</w:t>
      </w:r>
    </w:p>
    <w:p w14:paraId="7B2F337B" w14:textId="77777777" w:rsidR="00351533" w:rsidRPr="00127569" w:rsidRDefault="00351533" w:rsidP="00351533">
      <w:pPr>
        <w:spacing w:after="200" w:line="276" w:lineRule="auto"/>
        <w:rPr>
          <w:rFonts w:ascii="Open Sans" w:hAnsi="Open Sans" w:cs="Open Sans"/>
          <w:b/>
          <w:bCs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br w:type="page"/>
      </w:r>
    </w:p>
    <w:p w14:paraId="5CD6FC1B" w14:textId="77777777" w:rsidR="00351533" w:rsidRPr="00127569" w:rsidRDefault="00351533" w:rsidP="00351533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bCs/>
        </w:rPr>
        <w:lastRenderedPageBreak/>
        <w:t>SKŁADAMY</w:t>
      </w:r>
      <w:r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OFERTĘ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ofertowego.</w:t>
      </w:r>
    </w:p>
    <w:p w14:paraId="3E926C8E" w14:textId="77777777" w:rsidR="00351533" w:rsidRPr="00127569" w:rsidRDefault="00351533" w:rsidP="00351533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  <w:bCs/>
        </w:rPr>
        <w:t>,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uznajemy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związanych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określonymi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nim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postanowieniami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zasadami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postępowania.</w:t>
      </w:r>
    </w:p>
    <w:p w14:paraId="125B47C6" w14:textId="66485ED4" w:rsidR="00351533" w:rsidRDefault="00351533" w:rsidP="00351533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OFERUJEMY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następującą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cenę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ofertową</w:t>
      </w:r>
      <w:r>
        <w:rPr>
          <w:rFonts w:ascii="Open Sans" w:hAnsi="Open Sans" w:cs="Open Sans"/>
        </w:rPr>
        <w:t>:</w:t>
      </w:r>
    </w:p>
    <w:p w14:paraId="0C1C7EF3" w14:textId="77777777" w:rsidR="00351533" w:rsidRDefault="00351533" w:rsidP="00351533">
      <w:pPr>
        <w:pStyle w:val="Teksttreci60"/>
        <w:shd w:val="clear" w:color="auto" w:fill="auto"/>
        <w:tabs>
          <w:tab w:val="left" w:leader="dot" w:pos="3659"/>
        </w:tabs>
        <w:spacing w:before="120" w:after="230" w:line="210" w:lineRule="exact"/>
        <w:ind w:left="403" w:firstLine="0"/>
      </w:pPr>
      <w:r w:rsidRPr="002B67CE">
        <w:rPr>
          <w:color w:val="FF0000"/>
        </w:rPr>
        <w:t>(</w:t>
      </w:r>
      <w:r>
        <w:rPr>
          <w:color w:val="FF0000"/>
        </w:rPr>
        <w:t xml:space="preserve">wszystkie ceny w tabeli poniżej </w:t>
      </w:r>
      <w:r w:rsidRPr="002B67CE">
        <w:rPr>
          <w:color w:val="FF0000"/>
        </w:rPr>
        <w:t>należy podać z dokładnością do dwóch miejsc po przecinku).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850"/>
        <w:gridCol w:w="1276"/>
        <w:gridCol w:w="1276"/>
        <w:gridCol w:w="850"/>
        <w:gridCol w:w="1276"/>
        <w:gridCol w:w="1276"/>
      </w:tblGrid>
      <w:tr w:rsidR="000068AB" w:rsidRPr="000068AB" w14:paraId="18F17D98" w14:textId="77777777" w:rsidTr="000068AB">
        <w:trPr>
          <w:trHeight w:val="408"/>
          <w:jc w:val="center"/>
        </w:trPr>
        <w:tc>
          <w:tcPr>
            <w:tcW w:w="562" w:type="dxa"/>
            <w:shd w:val="clear" w:color="auto" w:fill="F2F2F2"/>
            <w:vAlign w:val="center"/>
          </w:tcPr>
          <w:p w14:paraId="3FAC912A" w14:textId="77777777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L.p.</w:t>
            </w:r>
          </w:p>
        </w:tc>
        <w:tc>
          <w:tcPr>
            <w:tcW w:w="2694" w:type="dxa"/>
            <w:shd w:val="clear" w:color="auto" w:fill="F2F2F2"/>
            <w:vAlign w:val="center"/>
          </w:tcPr>
          <w:p w14:paraId="5A49C8A8" w14:textId="77777777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Przedmiot zamówienia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5BA3AB0C" w14:textId="77777777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Liczba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30E5D948" w14:textId="77777777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Cena jednostkowa netto w PLN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CCD6489" w14:textId="77777777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Cena jednostkowa brutto w PLN</w:t>
            </w:r>
          </w:p>
          <w:p w14:paraId="6E96E39D" w14:textId="77777777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  <w:t>[kol.4 + VAT]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2DA6E404" w14:textId="6381C536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Stawka VAT</w:t>
            </w:r>
            <w:r w:rsidR="00C34A3A">
              <w:rPr>
                <w:rFonts w:ascii="Open Sans" w:hAnsi="Open Sans" w:cs="Open Sans"/>
                <w:b/>
                <w:sz w:val="16"/>
                <w:szCs w:val="16"/>
              </w:rPr>
              <w:br/>
            </w: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w %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686292B" w14:textId="77777777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Wartość netto w PLN</w:t>
            </w:r>
          </w:p>
          <w:p w14:paraId="13E64DE9" w14:textId="77777777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  <w:t>[kol.3 x kol.4]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5479DB8" w14:textId="77777777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Wartość brutto w PLN</w:t>
            </w:r>
          </w:p>
          <w:p w14:paraId="277A468E" w14:textId="77777777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  <w:t>[kol.3 x kol.5]</w:t>
            </w:r>
          </w:p>
        </w:tc>
      </w:tr>
      <w:tr w:rsidR="000068AB" w:rsidRPr="00C34A3A" w14:paraId="7350FBBF" w14:textId="77777777" w:rsidTr="00C34A3A">
        <w:trPr>
          <w:trHeight w:val="295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36BF90E" w14:textId="77777777" w:rsidR="000068AB" w:rsidRPr="00C34A3A" w:rsidRDefault="000068AB" w:rsidP="000068AB">
            <w:pPr>
              <w:spacing w:before="120" w:after="120"/>
              <w:ind w:left="16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3E307A" w14:textId="77777777" w:rsidR="000068AB" w:rsidRPr="00C34A3A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D6A078" w14:textId="77777777" w:rsidR="000068AB" w:rsidRPr="00C34A3A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3</w:t>
            </w:r>
          </w:p>
        </w:tc>
        <w:tc>
          <w:tcPr>
            <w:tcW w:w="1276" w:type="dxa"/>
            <w:vAlign w:val="center"/>
          </w:tcPr>
          <w:p w14:paraId="60D707DD" w14:textId="77777777" w:rsidR="000068AB" w:rsidRPr="00C34A3A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4</w:t>
            </w:r>
          </w:p>
        </w:tc>
        <w:tc>
          <w:tcPr>
            <w:tcW w:w="1276" w:type="dxa"/>
            <w:vAlign w:val="center"/>
          </w:tcPr>
          <w:p w14:paraId="3455952F" w14:textId="77777777" w:rsidR="000068AB" w:rsidRPr="00C34A3A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5</w:t>
            </w:r>
          </w:p>
        </w:tc>
        <w:tc>
          <w:tcPr>
            <w:tcW w:w="850" w:type="dxa"/>
            <w:vAlign w:val="center"/>
          </w:tcPr>
          <w:p w14:paraId="5248F521" w14:textId="77777777" w:rsidR="000068AB" w:rsidRPr="00C34A3A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6</w:t>
            </w:r>
          </w:p>
        </w:tc>
        <w:tc>
          <w:tcPr>
            <w:tcW w:w="1276" w:type="dxa"/>
            <w:vAlign w:val="center"/>
          </w:tcPr>
          <w:p w14:paraId="53F0D0A6" w14:textId="77777777" w:rsidR="000068AB" w:rsidRPr="00C34A3A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814C17" w14:textId="77777777" w:rsidR="000068AB" w:rsidRPr="00C34A3A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8</w:t>
            </w:r>
          </w:p>
        </w:tc>
      </w:tr>
      <w:tr w:rsidR="000068AB" w:rsidRPr="000068AB" w14:paraId="224A8A19" w14:textId="77777777" w:rsidTr="000068AB">
        <w:trPr>
          <w:trHeight w:val="81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4D6D616" w14:textId="77777777" w:rsidR="000068AB" w:rsidRPr="000068AB" w:rsidRDefault="000068AB" w:rsidP="000068AB">
            <w:pPr>
              <w:numPr>
                <w:ilvl w:val="0"/>
                <w:numId w:val="23"/>
              </w:numPr>
              <w:spacing w:before="120" w:after="120"/>
              <w:ind w:left="52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40DFBBAC" w14:textId="7F6CC0CF" w:rsidR="000068AB" w:rsidRPr="000068AB" w:rsidRDefault="000068AB" w:rsidP="000068AB">
            <w:pPr>
              <w:spacing w:before="120" w:after="120"/>
              <w:rPr>
                <w:rFonts w:ascii="Open Sans" w:hAnsi="Open Sans" w:cs="Open Sans"/>
                <w:sz w:val="16"/>
                <w:szCs w:val="16"/>
              </w:rPr>
            </w:pPr>
            <w:bookmarkStart w:id="0" w:name="_Hlk130561522"/>
            <w:r w:rsidRPr="000068AB">
              <w:rPr>
                <w:rFonts w:ascii="Open Sans" w:hAnsi="Open Sans" w:cs="Open Sans"/>
                <w:bCs/>
                <w:sz w:val="16"/>
                <w:szCs w:val="16"/>
              </w:rPr>
              <w:t xml:space="preserve">Dostawa </w:t>
            </w:r>
            <w:r w:rsidR="002B6AB0">
              <w:rPr>
                <w:rFonts w:ascii="Open Sans" w:hAnsi="Open Sans" w:cs="Open Sans"/>
                <w:bCs/>
                <w:sz w:val="16"/>
                <w:szCs w:val="16"/>
              </w:rPr>
              <w:t>monitora przenośnego</w:t>
            </w:r>
            <w:r w:rsidRPr="000068AB">
              <w:rPr>
                <w:rFonts w:ascii="Open Sans" w:hAnsi="Open Sans" w:cs="Open Sans"/>
                <w:bCs/>
                <w:sz w:val="16"/>
                <w:szCs w:val="16"/>
              </w:rPr>
              <w:t xml:space="preserve"> </w:t>
            </w:r>
            <w:proofErr w:type="spellStart"/>
            <w:r w:rsidRPr="000068AB">
              <w:rPr>
                <w:rFonts w:ascii="Open Sans" w:hAnsi="Open Sans" w:cs="Open Sans"/>
                <w:bCs/>
                <w:sz w:val="16"/>
                <w:szCs w:val="16"/>
              </w:rPr>
              <w:t>iiyama</w:t>
            </w:r>
            <w:proofErr w:type="spellEnd"/>
            <w:r w:rsidRPr="000068AB">
              <w:rPr>
                <w:rFonts w:ascii="Open Sans" w:hAnsi="Open Sans" w:cs="Open Sans"/>
                <w:bCs/>
                <w:sz w:val="16"/>
                <w:szCs w:val="16"/>
              </w:rPr>
              <w:t xml:space="preserve"> </w:t>
            </w:r>
            <w:proofErr w:type="spellStart"/>
            <w:r w:rsidR="002B6AB0" w:rsidRPr="002B6AB0">
              <w:rPr>
                <w:rFonts w:ascii="Open Sans" w:hAnsi="Open Sans" w:cs="Open Sans"/>
                <w:bCs/>
                <w:sz w:val="16"/>
                <w:szCs w:val="16"/>
              </w:rPr>
              <w:t>ProLite</w:t>
            </w:r>
            <w:proofErr w:type="spellEnd"/>
            <w:r w:rsidR="002B6AB0" w:rsidRPr="002B6AB0">
              <w:rPr>
                <w:rFonts w:ascii="Open Sans" w:hAnsi="Open Sans" w:cs="Open Sans"/>
                <w:bCs/>
                <w:sz w:val="16"/>
                <w:szCs w:val="16"/>
              </w:rPr>
              <w:t xml:space="preserve"> P1671HSC-B1</w:t>
            </w:r>
            <w:r w:rsidR="002B6AB0">
              <w:rPr>
                <w:rFonts w:ascii="Open Sans" w:hAnsi="Open Sans" w:cs="Open Sans"/>
                <w:bCs/>
                <w:sz w:val="16"/>
                <w:szCs w:val="16"/>
              </w:rPr>
              <w:t xml:space="preserve"> </w:t>
            </w:r>
            <w:r w:rsidRPr="000068AB">
              <w:rPr>
                <w:rFonts w:ascii="Open Sans" w:hAnsi="Open Sans" w:cs="Open Sans"/>
                <w:bCs/>
                <w:sz w:val="16"/>
                <w:szCs w:val="16"/>
              </w:rPr>
              <w:t xml:space="preserve">wraz z gwarancją producenta na 60 miesięcy. </w:t>
            </w:r>
            <w:bookmarkEnd w:id="0"/>
          </w:p>
        </w:tc>
        <w:tc>
          <w:tcPr>
            <w:tcW w:w="850" w:type="dxa"/>
            <w:shd w:val="clear" w:color="auto" w:fill="auto"/>
            <w:vAlign w:val="center"/>
          </w:tcPr>
          <w:p w14:paraId="622F795E" w14:textId="0E210876" w:rsidR="000068AB" w:rsidRPr="000068AB" w:rsidRDefault="002B6AB0" w:rsidP="000068AB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430</w:t>
            </w:r>
            <w:r w:rsidR="000068AB" w:rsidRPr="000068AB">
              <w:rPr>
                <w:rFonts w:ascii="Open Sans" w:hAnsi="Open Sans" w:cs="Open Sans"/>
                <w:b/>
                <w:sz w:val="16"/>
                <w:szCs w:val="16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524FFAB7" w14:textId="645ACF4B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sz w:val="16"/>
                <w:szCs w:val="16"/>
              </w:rPr>
              <w:t>…..………… zł</w:t>
            </w:r>
          </w:p>
        </w:tc>
        <w:tc>
          <w:tcPr>
            <w:tcW w:w="1276" w:type="dxa"/>
            <w:vAlign w:val="center"/>
          </w:tcPr>
          <w:p w14:paraId="61522A13" w14:textId="2C2D63CF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sz w:val="16"/>
                <w:szCs w:val="16"/>
              </w:rPr>
              <w:t>…..………… zł</w:t>
            </w:r>
          </w:p>
        </w:tc>
        <w:tc>
          <w:tcPr>
            <w:tcW w:w="850" w:type="dxa"/>
            <w:vAlign w:val="center"/>
          </w:tcPr>
          <w:p w14:paraId="282514D0" w14:textId="42540415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……… %</w:t>
            </w:r>
          </w:p>
        </w:tc>
        <w:tc>
          <w:tcPr>
            <w:tcW w:w="1276" w:type="dxa"/>
            <w:vAlign w:val="center"/>
          </w:tcPr>
          <w:p w14:paraId="7A21D9A9" w14:textId="77777777" w:rsidR="00C34A3A" w:rsidRDefault="00C34A3A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  <w:p w14:paraId="319C3758" w14:textId="047791D2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sz w:val="16"/>
                <w:szCs w:val="16"/>
              </w:rPr>
              <w:t>…..………… zł</w:t>
            </w:r>
            <w:r w:rsidRPr="000068AB">
              <w:rPr>
                <w:rFonts w:ascii="Open Sans" w:hAnsi="Open Sans" w:cs="Open Sans"/>
                <w:sz w:val="16"/>
                <w:szCs w:val="16"/>
              </w:rPr>
              <w:br/>
            </w:r>
            <w:r w:rsidRPr="000068AB">
              <w:rPr>
                <w:rFonts w:ascii="Open Sans" w:hAnsi="Open Sans" w:cs="Open Sans"/>
                <w:sz w:val="14"/>
                <w:szCs w:val="14"/>
              </w:rPr>
              <w:t xml:space="preserve">wartość wynagrodzenia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F9699A" w14:textId="77777777" w:rsidR="00C34A3A" w:rsidRDefault="00C34A3A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  <w:p w14:paraId="51040542" w14:textId="7FA82752" w:rsidR="000068AB" w:rsidRP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sz w:val="16"/>
                <w:szCs w:val="16"/>
              </w:rPr>
              <w:t>…..………… zł</w:t>
            </w:r>
            <w:r w:rsidRPr="000068AB">
              <w:rPr>
                <w:rFonts w:ascii="Open Sans" w:hAnsi="Open Sans" w:cs="Open Sans"/>
                <w:sz w:val="16"/>
                <w:szCs w:val="16"/>
              </w:rPr>
              <w:br/>
            </w:r>
            <w:r w:rsidRPr="000068AB">
              <w:rPr>
                <w:rFonts w:ascii="Open Sans" w:hAnsi="Open Sans" w:cs="Open Sans"/>
                <w:sz w:val="14"/>
                <w:szCs w:val="14"/>
              </w:rPr>
              <w:t>wartość wynagrodzenia</w:t>
            </w:r>
          </w:p>
        </w:tc>
      </w:tr>
      <w:tr w:rsidR="000068AB" w:rsidRPr="000068AB" w14:paraId="1FA4DBB6" w14:textId="77777777" w:rsidTr="000068AB">
        <w:trPr>
          <w:trHeight w:val="816"/>
          <w:jc w:val="center"/>
        </w:trPr>
        <w:tc>
          <w:tcPr>
            <w:tcW w:w="7508" w:type="dxa"/>
            <w:gridSpan w:val="6"/>
            <w:shd w:val="clear" w:color="auto" w:fill="auto"/>
            <w:vAlign w:val="center"/>
          </w:tcPr>
          <w:p w14:paraId="68343603" w14:textId="78EAFE78" w:rsidR="000068AB" w:rsidRPr="000068AB" w:rsidRDefault="000068AB" w:rsidP="00550269">
            <w:pPr>
              <w:spacing w:before="120" w:after="120"/>
              <w:jc w:val="right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Cena ofertowa (suma wartości z </w:t>
            </w:r>
            <w:r w:rsidR="00550269" w:rsidRPr="00550269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L.p. 1 </w:t>
            </w:r>
            <w:r w:rsidRPr="000068AB">
              <w:rPr>
                <w:rFonts w:ascii="Open Sans" w:hAnsi="Open Sans" w:cs="Open Sans"/>
                <w:b/>
                <w:bCs/>
                <w:sz w:val="16"/>
                <w:szCs w:val="16"/>
              </w:rPr>
              <w:t>):</w:t>
            </w:r>
          </w:p>
        </w:tc>
        <w:tc>
          <w:tcPr>
            <w:tcW w:w="1276" w:type="dxa"/>
            <w:vAlign w:val="center"/>
          </w:tcPr>
          <w:p w14:paraId="604BC342" w14:textId="77777777" w:rsidR="00550269" w:rsidRDefault="00550269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  <w:p w14:paraId="525E5E08" w14:textId="28C6738D" w:rsid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sz w:val="16"/>
                <w:szCs w:val="16"/>
              </w:rPr>
              <w:t>…..………… zł</w:t>
            </w:r>
          </w:p>
          <w:p w14:paraId="36090A79" w14:textId="5A2DBA75" w:rsidR="00550269" w:rsidRPr="000068AB" w:rsidRDefault="00550269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netto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EC59AF" w14:textId="77777777" w:rsidR="00550269" w:rsidRDefault="00550269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  <w:p w14:paraId="4F0818B5" w14:textId="558EAF6A" w:rsidR="000068AB" w:rsidRDefault="000068AB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sz w:val="16"/>
                <w:szCs w:val="16"/>
              </w:rPr>
              <w:t>…..………… zł</w:t>
            </w:r>
          </w:p>
          <w:p w14:paraId="13E3A7B1" w14:textId="7F98ECEE" w:rsidR="00550269" w:rsidRPr="000068AB" w:rsidRDefault="00550269" w:rsidP="000068AB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brutto</w:t>
            </w:r>
          </w:p>
        </w:tc>
      </w:tr>
    </w:tbl>
    <w:p w14:paraId="52DD35A5" w14:textId="77777777" w:rsidR="00351533" w:rsidRPr="00127569" w:rsidRDefault="00351533" w:rsidP="00351533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wyliczenia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ofertowej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zastosowaliśmy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właściwą,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aktualnie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obowiązującą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przepisach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prawa,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stawkę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(VAT).</w:t>
      </w:r>
      <w:r>
        <w:rPr>
          <w:rFonts w:ascii="Open Sans" w:hAnsi="Open Sans" w:cs="Open Sans"/>
        </w:rPr>
        <w:t xml:space="preserve"> </w:t>
      </w:r>
    </w:p>
    <w:p w14:paraId="0B5FD60F" w14:textId="6A0A973A" w:rsidR="00351533" w:rsidRPr="00127569" w:rsidRDefault="00351533" w:rsidP="00351533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łączna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kwota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wynagrodzenia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całości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będzie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podlegała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zmianie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czasie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trwania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5502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obejmuje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realizacją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lub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wskazanym</w:t>
      </w:r>
      <w:r w:rsidR="00550269">
        <w:rPr>
          <w:rFonts w:ascii="Open Sans" w:hAnsi="Open Sans" w:cs="Open Sans"/>
        </w:rPr>
        <w:br/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m.in.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opłaty,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takie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jak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cła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podatek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usług)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inne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Wykonawcy.</w:t>
      </w:r>
    </w:p>
    <w:p w14:paraId="76A3AC20" w14:textId="77777777" w:rsidR="00351533" w:rsidRPr="00127569" w:rsidRDefault="00351533" w:rsidP="00351533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  <w:caps/>
        </w:rPr>
        <w:t>ZAMÓWIENIE</w:t>
      </w:r>
      <w:r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ZREALIZUJEMY</w:t>
      </w:r>
      <w:r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Cs/>
        </w:rPr>
        <w:t>sami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/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przy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udziale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podwykonawców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**,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którzy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będą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wykonywać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następujące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prace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wchodzące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zakres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przedmiotu</w:t>
      </w:r>
      <w:r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zamówienia:</w:t>
      </w:r>
    </w:p>
    <w:p w14:paraId="000F4E0D" w14:textId="77777777" w:rsidR="00351533" w:rsidRPr="00127569" w:rsidRDefault="00351533" w:rsidP="00351533">
      <w:pPr>
        <w:pStyle w:val="Zwykytekst"/>
        <w:numPr>
          <w:ilvl w:val="1"/>
          <w:numId w:val="18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</w:rPr>
        <w:t>………………………………………........…………….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,</w:t>
      </w:r>
    </w:p>
    <w:p w14:paraId="6631F71A" w14:textId="77777777" w:rsidR="00351533" w:rsidRPr="00127569" w:rsidRDefault="00351533" w:rsidP="00351533">
      <w:pPr>
        <w:pStyle w:val="Zwykytekst"/>
        <w:numPr>
          <w:ilvl w:val="1"/>
          <w:numId w:val="18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…………………………………………………..………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.</w:t>
      </w:r>
    </w:p>
    <w:p w14:paraId="25E18AFF" w14:textId="1F07C5A9" w:rsidR="00351533" w:rsidRPr="00127569" w:rsidRDefault="00351533" w:rsidP="00351533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OŚWIADCZAMY,</w:t>
      </w:r>
      <w:r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wzorem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stanowiącym</w:t>
      </w:r>
      <w:r>
        <w:rPr>
          <w:rFonts w:ascii="Open Sans" w:hAnsi="Open Sans" w:cs="Open Sans"/>
        </w:rPr>
        <w:t xml:space="preserve"> </w:t>
      </w:r>
      <w:r w:rsidRPr="002408FB">
        <w:rPr>
          <w:rFonts w:ascii="Open Sans" w:hAnsi="Open Sans" w:cs="Open Sans"/>
          <w:b/>
          <w:bCs/>
        </w:rPr>
        <w:t xml:space="preserve">załącznik nr </w:t>
      </w:r>
      <w:r w:rsidR="00550269" w:rsidRPr="002408FB">
        <w:rPr>
          <w:rFonts w:ascii="Open Sans" w:hAnsi="Open Sans" w:cs="Open Sans"/>
          <w:b/>
          <w:bCs/>
        </w:rPr>
        <w:t>2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zobowiązujemy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się,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przypadku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naszej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najkorzystniejszą,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zawarcia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zgodnej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jej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treścią,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miejscu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wyznaczonym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Zamawiającego.</w:t>
      </w:r>
    </w:p>
    <w:p w14:paraId="589E24FD" w14:textId="6930EBA1" w:rsidR="00351533" w:rsidRPr="0084035F" w:rsidRDefault="00351533" w:rsidP="00351533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t>OŚWIADCZAMY,</w:t>
      </w:r>
      <w:r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jesteśmy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ofertą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który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rozpoczyna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wraz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dniem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składania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ofert.</w:t>
      </w:r>
    </w:p>
    <w:p w14:paraId="45FDDB45" w14:textId="77777777" w:rsidR="00351533" w:rsidRPr="00127569" w:rsidRDefault="00351533" w:rsidP="00351533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t>OŚWIADCZAMY</w:t>
      </w:r>
      <w:r w:rsidRPr="00127569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podlegamy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wykluczeniu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b/>
          <w:bCs/>
        </w:rPr>
        <w:t>z</w:t>
      </w:r>
      <w:r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przedmiotowego</w:t>
      </w:r>
      <w:r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postępowania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udzielenie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podstawie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art.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7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ust.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ustawy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13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kwietnia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2022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szczególnych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rozwiązaniach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zakresie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przeciwdziałania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wspieraniu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agresji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Ukrainę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służących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ochronie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bezpieczeństwa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narodowego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(Dz.U.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</w:t>
      </w:r>
      <w:r>
        <w:rPr>
          <w:rFonts w:ascii="Open Sans" w:hAnsi="Open Sans" w:cs="Open Sans"/>
        </w:rPr>
        <w:t xml:space="preserve">4 </w:t>
      </w:r>
      <w:r w:rsidRPr="00127569">
        <w:rPr>
          <w:rFonts w:ascii="Open Sans" w:hAnsi="Open Sans" w:cs="Open Sans"/>
        </w:rPr>
        <w:t>r.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poz.</w:t>
      </w:r>
      <w:r>
        <w:rPr>
          <w:rFonts w:ascii="Open Sans" w:hAnsi="Open Sans" w:cs="Open Sans"/>
        </w:rPr>
        <w:t xml:space="preserve"> 507</w:t>
      </w:r>
      <w:r w:rsidRPr="00127569">
        <w:rPr>
          <w:rFonts w:ascii="Open Sans" w:hAnsi="Open Sans" w:cs="Open Sans"/>
        </w:rPr>
        <w:t>).</w:t>
      </w:r>
    </w:p>
    <w:p w14:paraId="36D1CC58" w14:textId="77777777" w:rsidR="00351533" w:rsidRPr="00127569" w:rsidRDefault="00351533" w:rsidP="00351533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</w:t>
      </w:r>
      <w:r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szCs w:val="18"/>
        </w:rPr>
        <w:t>,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że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wypełniliśmy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obowiązki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informacyjne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przewidziane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pkt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XIII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Zapytania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ofertowego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oraz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13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14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ogólnego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rozporządzenia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ochronie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danych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(RODO),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wobec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osób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fizycznych,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od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których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dane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osobowe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bezpośrednio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pośrednio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pozyskaliśmy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celu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ubiegania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się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udzielenie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lastRenderedPageBreak/>
        <w:t>zamówienia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publicznego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niniejszym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postępowaniu,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które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są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ujawnione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dokumentach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przedstawionych</w:t>
      </w:r>
      <w:r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Zamawiającemu</w:t>
      </w:r>
      <w:r>
        <w:rPr>
          <w:rStyle w:val="Odwoanieprzypisudolnego"/>
          <w:rFonts w:ascii="Open Sans" w:hAnsi="Open Sans" w:cs="Open Sans"/>
          <w:b/>
        </w:rPr>
        <w:footnoteReference w:id="1"/>
      </w:r>
      <w:r w:rsidRPr="00127569">
        <w:rPr>
          <w:rFonts w:ascii="Open Sans" w:hAnsi="Open Sans" w:cs="Open Sans"/>
          <w:b/>
        </w:rPr>
        <w:t>.</w:t>
      </w:r>
    </w:p>
    <w:p w14:paraId="2999237D" w14:textId="77777777" w:rsidR="00351533" w:rsidRPr="00127569" w:rsidRDefault="00351533" w:rsidP="00351533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WSZELKĄ</w:t>
      </w:r>
      <w:r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b/>
        </w:rPr>
        <w:t>KORESPONDENCJĘ</w:t>
      </w:r>
      <w:r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niniejszego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należy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kierować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następujący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adres:</w:t>
      </w:r>
    </w:p>
    <w:p w14:paraId="72F32BE1" w14:textId="2615170C" w:rsidR="00351533" w:rsidRPr="00127569" w:rsidRDefault="00351533" w:rsidP="00351533">
      <w:pPr>
        <w:pStyle w:val="Zwykytekst"/>
        <w:spacing w:before="120"/>
        <w:ind w:firstLine="357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………………………………………………………………………….……….………………</w:t>
      </w:r>
      <w:r w:rsidR="0084035F">
        <w:rPr>
          <w:rFonts w:ascii="Open Sans" w:hAnsi="Open Sans" w:cs="Open Sans"/>
        </w:rPr>
        <w:t>…………………...</w:t>
      </w:r>
      <w:r w:rsidR="00CB1CB9">
        <w:rPr>
          <w:rFonts w:ascii="Open Sans" w:hAnsi="Open Sans" w:cs="Open Sans"/>
        </w:rPr>
        <w:t>.</w:t>
      </w:r>
      <w:r w:rsidRPr="00127569">
        <w:rPr>
          <w:rFonts w:ascii="Open Sans" w:hAnsi="Open Sans" w:cs="Open Sans"/>
        </w:rPr>
        <w:t>………………………………………</w:t>
      </w:r>
    </w:p>
    <w:p w14:paraId="75E73CCA" w14:textId="0411FD90" w:rsidR="00351533" w:rsidRPr="00127569" w:rsidRDefault="00351533" w:rsidP="00351533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OSOBĄ</w:t>
      </w:r>
      <w:r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upoważnioną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kontaktów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</w:t>
      </w:r>
      <w:r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………………………………………………………………</w:t>
      </w:r>
    </w:p>
    <w:p w14:paraId="4313FA82" w14:textId="77777777" w:rsidR="00351533" w:rsidRPr="00127569" w:rsidRDefault="00351533" w:rsidP="00351533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  <w:r w:rsidRPr="00127569">
        <w:rPr>
          <w:rFonts w:ascii="Open Sans" w:hAnsi="Open Sans" w:cs="Open Sans"/>
          <w:lang w:val="nb-NO"/>
        </w:rPr>
        <w:t>adres</w:t>
      </w:r>
      <w:r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e-mail:</w:t>
      </w:r>
      <w:r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…………….....………………,</w:t>
      </w:r>
      <w:r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telefon</w:t>
      </w:r>
      <w:r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nr:</w:t>
      </w:r>
      <w:r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………………………………..</w:t>
      </w:r>
    </w:p>
    <w:p w14:paraId="707E2112" w14:textId="77777777" w:rsidR="00351533" w:rsidRPr="00127569" w:rsidRDefault="00351533" w:rsidP="00351533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</w:p>
    <w:p w14:paraId="31C79332" w14:textId="77777777" w:rsidR="00351533" w:rsidRPr="00127569" w:rsidRDefault="00351533" w:rsidP="00351533">
      <w:pPr>
        <w:spacing w:before="120"/>
        <w:outlineLvl w:val="4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**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niepotrzebne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skreślić</w:t>
      </w:r>
    </w:p>
    <w:p w14:paraId="5066AF1E" w14:textId="77777777" w:rsidR="00351533" w:rsidRPr="00127569" w:rsidRDefault="00351533" w:rsidP="00351533">
      <w:pPr>
        <w:spacing w:before="120"/>
        <w:rPr>
          <w:rFonts w:ascii="Open Sans" w:hAnsi="Open Sans" w:cs="Open Sans"/>
          <w:b/>
          <w:color w:val="FF0000"/>
          <w:sz w:val="20"/>
          <w:szCs w:val="20"/>
        </w:rPr>
      </w:pPr>
    </w:p>
    <w:p w14:paraId="0E58F675" w14:textId="77777777" w:rsidR="00351533" w:rsidRPr="00127569" w:rsidRDefault="00351533" w:rsidP="00351533">
      <w:pPr>
        <w:spacing w:before="12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data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20....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r.</w:t>
      </w:r>
    </w:p>
    <w:p w14:paraId="25A5954C" w14:textId="77777777" w:rsidR="00D65595" w:rsidRDefault="00D65595" w:rsidP="00351533">
      <w:pPr>
        <w:spacing w:before="120"/>
        <w:ind w:left="6372"/>
        <w:rPr>
          <w:rFonts w:ascii="Open Sans" w:hAnsi="Open Sans" w:cs="Open Sans"/>
          <w:b/>
          <w:i/>
          <w:sz w:val="18"/>
          <w:szCs w:val="20"/>
        </w:rPr>
      </w:pPr>
    </w:p>
    <w:p w14:paraId="0433FC82" w14:textId="77777777" w:rsidR="00D65595" w:rsidRDefault="00D65595" w:rsidP="00351533">
      <w:pPr>
        <w:spacing w:before="120"/>
        <w:ind w:left="6372"/>
        <w:rPr>
          <w:rFonts w:ascii="Open Sans" w:hAnsi="Open Sans" w:cs="Open Sans"/>
          <w:b/>
          <w:i/>
          <w:sz w:val="18"/>
          <w:szCs w:val="20"/>
        </w:rPr>
      </w:pPr>
    </w:p>
    <w:p w14:paraId="05F390D8" w14:textId="5C5D5934" w:rsidR="00351533" w:rsidRPr="00127569" w:rsidRDefault="00351533" w:rsidP="00351533">
      <w:pPr>
        <w:spacing w:before="120"/>
        <w:ind w:left="6372"/>
        <w:rPr>
          <w:rFonts w:ascii="Open Sans" w:hAnsi="Open Sans" w:cs="Open Sans"/>
          <w:b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ofertę</w:t>
      </w:r>
      <w:r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należy</w:t>
      </w:r>
      <w:r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podpisać</w:t>
      </w:r>
      <w:r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podpisem</w:t>
      </w:r>
      <w:r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elektronicznym</w:t>
      </w:r>
      <w:r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umożliwiającym</w:t>
      </w:r>
      <w:r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identyfikację</w:t>
      </w:r>
      <w:r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osoby</w:t>
      </w:r>
      <w:r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składającej</w:t>
      </w:r>
      <w:r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</w:t>
      </w:r>
    </w:p>
    <w:p w14:paraId="6C0853A1" w14:textId="77777777" w:rsidR="00351533" w:rsidRPr="00127569" w:rsidRDefault="00351533" w:rsidP="00351533">
      <w:pPr>
        <w:spacing w:before="120"/>
        <w:ind w:left="6372"/>
        <w:rPr>
          <w:rFonts w:ascii="Open Sans" w:hAnsi="Open Sans" w:cs="Open Sans"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lub</w:t>
      </w:r>
      <w:r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(w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przypadku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skanu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oferty)</w:t>
      </w:r>
    </w:p>
    <w:p w14:paraId="167D4B4A" w14:textId="77777777" w:rsidR="00351533" w:rsidRPr="00127569" w:rsidRDefault="00351533" w:rsidP="00351533">
      <w:pPr>
        <w:rPr>
          <w:rFonts w:ascii="Open Sans" w:hAnsi="Open Sans" w:cs="Open Sans"/>
          <w:sz w:val="20"/>
          <w:szCs w:val="20"/>
        </w:rPr>
      </w:pPr>
    </w:p>
    <w:p w14:paraId="5FBE1CD7" w14:textId="77777777" w:rsidR="00351533" w:rsidRPr="00127569" w:rsidRDefault="00351533" w:rsidP="00351533">
      <w:pPr>
        <w:spacing w:before="120"/>
        <w:ind w:left="6372"/>
        <w:jc w:val="center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sz w:val="18"/>
          <w:szCs w:val="20"/>
        </w:rPr>
        <w:t>......................................................................</w:t>
      </w:r>
      <w:r w:rsidRPr="00127569">
        <w:rPr>
          <w:rFonts w:ascii="Open Sans" w:hAnsi="Open Sans" w:cs="Open Sans"/>
          <w:sz w:val="18"/>
          <w:szCs w:val="20"/>
        </w:rPr>
        <w:br/>
      </w:r>
      <w:r>
        <w:rPr>
          <w:rFonts w:ascii="Open Sans" w:hAnsi="Open Sans" w:cs="Open Sans"/>
          <w:i/>
          <w:sz w:val="16"/>
          <w:szCs w:val="16"/>
        </w:rPr>
        <w:t xml:space="preserve">  </w:t>
      </w:r>
      <w:r w:rsidRPr="00127569">
        <w:rPr>
          <w:rFonts w:ascii="Open Sans" w:hAnsi="Open Sans" w:cs="Open Sans"/>
          <w:i/>
          <w:sz w:val="16"/>
          <w:szCs w:val="16"/>
        </w:rPr>
        <w:t>podpis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i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pieczęć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(osoba/y</w:t>
      </w:r>
      <w:r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uprawniona/e)</w:t>
      </w:r>
    </w:p>
    <w:p w14:paraId="1B653E79" w14:textId="77777777" w:rsidR="00351533" w:rsidRPr="00127569" w:rsidRDefault="00351533" w:rsidP="00351533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161A5DAF" w14:textId="77777777" w:rsidR="00351533" w:rsidRPr="00127569" w:rsidRDefault="00351533" w:rsidP="00351533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194D677B" w14:textId="77777777" w:rsidR="00351533" w:rsidRPr="00127569" w:rsidRDefault="00351533" w:rsidP="007A509D">
      <w:pPr>
        <w:ind w:left="4820" w:right="-2"/>
        <w:jc w:val="center"/>
        <w:rPr>
          <w:rFonts w:ascii="Open Sans" w:hAnsi="Open Sans" w:cs="Open Sans"/>
          <w:sz w:val="16"/>
          <w:szCs w:val="16"/>
        </w:rPr>
      </w:pPr>
    </w:p>
    <w:sectPr w:rsidR="00351533" w:rsidRPr="00127569" w:rsidSect="007F19D6">
      <w:headerReference w:type="default" r:id="rId8"/>
      <w:footerReference w:type="default" r:id="rId9"/>
      <w:headerReference w:type="first" r:id="rId10"/>
      <w:type w:val="continuous"/>
      <w:pgSz w:w="11906" w:h="16838"/>
      <w:pgMar w:top="851" w:right="1133" w:bottom="851" w:left="851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DC443" w14:textId="77777777" w:rsidR="00613782" w:rsidRDefault="00613782">
      <w:r>
        <w:separator/>
      </w:r>
    </w:p>
  </w:endnote>
  <w:endnote w:type="continuationSeparator" w:id="0">
    <w:p w14:paraId="4887661B" w14:textId="77777777" w:rsidR="00613782" w:rsidRDefault="0061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sz w:val="22"/>
        <w:szCs w:val="22"/>
      </w:rPr>
      <w:id w:val="-1517920488"/>
      <w:docPartObj>
        <w:docPartGallery w:val="Page Numbers (Bottom of Page)"/>
        <w:docPartUnique/>
      </w:docPartObj>
    </w:sdtPr>
    <w:sdtEndPr/>
    <w:sdtContent>
      <w:p w14:paraId="416A3AE0" w14:textId="77777777" w:rsidR="00A106F6" w:rsidRPr="007A509D" w:rsidRDefault="00BC29F6">
        <w:pPr>
          <w:pStyle w:val="Stopka"/>
          <w:jc w:val="right"/>
          <w:rPr>
            <w:rFonts w:cstheme="minorHAnsi"/>
            <w:sz w:val="22"/>
            <w:szCs w:val="22"/>
          </w:rPr>
        </w:pPr>
        <w:r w:rsidRPr="0049597A">
          <w:rPr>
            <w:rFonts w:ascii="Open Sans" w:hAnsi="Open Sans" w:cs="Open Sans"/>
            <w:sz w:val="18"/>
            <w:szCs w:val="18"/>
          </w:rPr>
          <w:fldChar w:fldCharType="begin"/>
        </w:r>
        <w:r w:rsidRPr="0049597A">
          <w:rPr>
            <w:rFonts w:ascii="Open Sans" w:hAnsi="Open Sans" w:cs="Open Sans"/>
            <w:sz w:val="18"/>
            <w:szCs w:val="18"/>
          </w:rPr>
          <w:instrText>PAGE   \* MERGEFORMAT</w:instrText>
        </w:r>
        <w:r w:rsidRPr="0049597A">
          <w:rPr>
            <w:rFonts w:ascii="Open Sans" w:hAnsi="Open Sans" w:cs="Open Sans"/>
            <w:sz w:val="18"/>
            <w:szCs w:val="18"/>
          </w:rPr>
          <w:fldChar w:fldCharType="separate"/>
        </w:r>
        <w:r w:rsidRPr="0049597A">
          <w:rPr>
            <w:rFonts w:ascii="Open Sans" w:hAnsi="Open Sans" w:cs="Open Sans"/>
            <w:noProof/>
            <w:sz w:val="18"/>
            <w:szCs w:val="18"/>
          </w:rPr>
          <w:t>2</w:t>
        </w:r>
        <w:r w:rsidRPr="0049597A">
          <w:rPr>
            <w:rFonts w:ascii="Open Sans" w:hAnsi="Open Sans" w:cs="Open Sans"/>
            <w:sz w:val="18"/>
            <w:szCs w:val="18"/>
          </w:rPr>
          <w:fldChar w:fldCharType="end"/>
        </w:r>
      </w:p>
    </w:sdtContent>
  </w:sdt>
  <w:p w14:paraId="2361690F" w14:textId="77777777" w:rsidR="00A106F6" w:rsidRPr="00697CF8" w:rsidRDefault="00A106F6" w:rsidP="00A106F6">
    <w:pPr>
      <w:pStyle w:val="Stopka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F2A3B" w14:textId="77777777" w:rsidR="00613782" w:rsidRDefault="00613782" w:rsidP="00A106F6">
      <w:r>
        <w:separator/>
      </w:r>
    </w:p>
  </w:footnote>
  <w:footnote w:type="continuationSeparator" w:id="0">
    <w:p w14:paraId="579B5B04" w14:textId="77777777" w:rsidR="00613782" w:rsidRDefault="00613782" w:rsidP="00A106F6">
      <w:r>
        <w:continuationSeparator/>
      </w:r>
    </w:p>
  </w:footnote>
  <w:footnote w:id="1">
    <w:p w14:paraId="7518B2BE" w14:textId="77777777" w:rsidR="00351533" w:rsidRPr="00127569" w:rsidRDefault="00351533" w:rsidP="00351533">
      <w:pPr>
        <w:pStyle w:val="Tekstprzypisudolnego"/>
        <w:rPr>
          <w:rFonts w:ascii="Open Sans" w:hAnsi="Open Sans" w:cs="Open Sans"/>
          <w:sz w:val="16"/>
          <w:szCs w:val="16"/>
        </w:rPr>
      </w:pPr>
      <w:r w:rsidRPr="00127569">
        <w:rPr>
          <w:rStyle w:val="Odwoanieprzypisudolnego"/>
          <w:rFonts w:ascii="Open Sans" w:hAnsi="Open Sans" w:cs="Open Sans"/>
          <w:sz w:val="16"/>
          <w:szCs w:val="16"/>
        </w:rPr>
        <w:footnoteRef/>
      </w:r>
      <w:r w:rsidRP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sz w:val="16"/>
          <w:szCs w:val="16"/>
        </w:rPr>
        <w:t xml:space="preserve">W przypadku, gdy Wykonawca nie przekazuje danych osobowych innych niż bezpośrednio jego dotyczących lub zachodzi wyłączenie stosowania obowiązku informacyjnego, stosownie do art. 13 ust. 4 lub art. 14 ust. 5 RODO Wykonawca nie składa oświadczenia (treść oświadczenia należy usunąć np. przez jego wykreślenie). </w:t>
      </w:r>
    </w:p>
    <w:p w14:paraId="4F8E22DA" w14:textId="77777777" w:rsidR="00351533" w:rsidRPr="00765F98" w:rsidRDefault="00351533" w:rsidP="00351533">
      <w:pPr>
        <w:pStyle w:val="Tekstprzypisudolnego"/>
        <w:rPr>
          <w:sz w:val="18"/>
        </w:rPr>
      </w:pPr>
      <w:r w:rsidRPr="00127569">
        <w:rPr>
          <w:rFonts w:ascii="Open Sans" w:hAnsi="Open Sans" w:cs="Open Sans"/>
          <w:sz w:val="16"/>
          <w:szCs w:val="16"/>
        </w:rPr>
        <w:t>**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3F59" w14:textId="77777777" w:rsidR="00D46C09" w:rsidRDefault="00D46C09" w:rsidP="00D46C09">
    <w:pPr>
      <w:pStyle w:val="Nagwek"/>
      <w:ind w:left="4536"/>
      <w:jc w:val="both"/>
      <w:rPr>
        <w:sz w:val="22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3378" w14:textId="77777777" w:rsidR="00F655DF" w:rsidRDefault="00F655DF" w:rsidP="00524439">
    <w:pPr>
      <w:pStyle w:val="Nagwek"/>
      <w:ind w:left="4536"/>
      <w:jc w:val="both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BBEAA606"/>
    <w:name w:val="WWNum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8"/>
    <w:multiLevelType w:val="multilevel"/>
    <w:tmpl w:val="00000008"/>
    <w:name w:val="WW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A"/>
    <w:multiLevelType w:val="multilevel"/>
    <w:tmpl w:val="0000000A"/>
    <w:name w:val="WW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B"/>
    <w:multiLevelType w:val="multilevel"/>
    <w:tmpl w:val="33D0417A"/>
    <w:name w:val="WWNum12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C"/>
    <w:multiLevelType w:val="multilevel"/>
    <w:tmpl w:val="A4061FFE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D"/>
    <w:multiLevelType w:val="multilevel"/>
    <w:tmpl w:val="914A6AB6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i w:val="0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E"/>
    <w:multiLevelType w:val="multilevel"/>
    <w:tmpl w:val="FB94EC1C"/>
    <w:name w:val="WW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F"/>
    <w:multiLevelType w:val="multilevel"/>
    <w:tmpl w:val="DCF40F0E"/>
    <w:name w:val="WW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10"/>
    <w:multiLevelType w:val="multilevel"/>
    <w:tmpl w:val="0FB843CC"/>
    <w:name w:val="WW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12"/>
    <w:multiLevelType w:val="multilevel"/>
    <w:tmpl w:val="F04AC6A8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13"/>
    <w:multiLevelType w:val="multilevel"/>
    <w:tmpl w:val="00000013"/>
    <w:name w:val="WW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14"/>
    <w:multiLevelType w:val="multilevel"/>
    <w:tmpl w:val="00000014"/>
    <w:name w:val="WWNum21"/>
    <w:lvl w:ilvl="0">
      <w:start w:val="1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15"/>
    <w:multiLevelType w:val="multilevel"/>
    <w:tmpl w:val="00000015"/>
    <w:name w:val="WW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6"/>
    <w:multiLevelType w:val="multilevel"/>
    <w:tmpl w:val="00000016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7"/>
    <w:multiLevelType w:val="multilevel"/>
    <w:tmpl w:val="00000017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8"/>
    <w:multiLevelType w:val="multilevel"/>
    <w:tmpl w:val="00000018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000019"/>
    <w:multiLevelType w:val="multilevel"/>
    <w:tmpl w:val="00000019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A"/>
    <w:multiLevelType w:val="multilevel"/>
    <w:tmpl w:val="3CF4D174"/>
    <w:name w:val="WWNum27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B"/>
    <w:multiLevelType w:val="multilevel"/>
    <w:tmpl w:val="0000001B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20" w15:restartNumberingAfterBreak="0">
    <w:nsid w:val="0000001C"/>
    <w:multiLevelType w:val="multilevel"/>
    <w:tmpl w:val="0000001C"/>
    <w:name w:val="WWNum29"/>
    <w:lvl w:ilvl="0">
      <w:start w:val="1"/>
      <w:numFmt w:val="decimal"/>
      <w:lvlText w:val="%1)"/>
      <w:lvlJc w:val="left"/>
      <w:pPr>
        <w:tabs>
          <w:tab w:val="num" w:pos="0"/>
        </w:tabs>
        <w:ind w:left="178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0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2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4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6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38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0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2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549" w:hanging="180"/>
      </w:pPr>
    </w:lvl>
  </w:abstractNum>
  <w:abstractNum w:abstractNumId="21" w15:restartNumberingAfterBreak="0">
    <w:nsid w:val="0000001D"/>
    <w:multiLevelType w:val="multilevel"/>
    <w:tmpl w:val="0000001D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E"/>
    <w:multiLevelType w:val="multilevel"/>
    <w:tmpl w:val="55A87BD6"/>
    <w:name w:val="WWNum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000001F"/>
    <w:multiLevelType w:val="multilevel"/>
    <w:tmpl w:val="0000001F"/>
    <w:name w:val="WWNum3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0000020"/>
    <w:multiLevelType w:val="multilevel"/>
    <w:tmpl w:val="00000020"/>
    <w:name w:val="WW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0000021"/>
    <w:multiLevelType w:val="multilevel"/>
    <w:tmpl w:val="00000021"/>
    <w:name w:val="WW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0000022"/>
    <w:multiLevelType w:val="multilevel"/>
    <w:tmpl w:val="00000022"/>
    <w:name w:val="WWNum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00000023"/>
    <w:multiLevelType w:val="multilevel"/>
    <w:tmpl w:val="00000023"/>
    <w:name w:val="WWNum3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0000024"/>
    <w:multiLevelType w:val="multilevel"/>
    <w:tmpl w:val="00000024"/>
    <w:name w:val="WW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25"/>
    <w:multiLevelType w:val="multilevel"/>
    <w:tmpl w:val="00000025"/>
    <w:name w:val="WWNum4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0000027"/>
    <w:multiLevelType w:val="multilevel"/>
    <w:tmpl w:val="D6787B50"/>
    <w:name w:val="WW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0000028"/>
    <w:multiLevelType w:val="multilevel"/>
    <w:tmpl w:val="B1E409F2"/>
    <w:name w:val="WW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0000029"/>
    <w:multiLevelType w:val="multilevel"/>
    <w:tmpl w:val="DAFA3E6A"/>
    <w:name w:val="WWNum4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1263ADE"/>
    <w:multiLevelType w:val="hybridMultilevel"/>
    <w:tmpl w:val="27C28F9C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3E832DF"/>
    <w:multiLevelType w:val="hybridMultilevel"/>
    <w:tmpl w:val="89C033AC"/>
    <w:lvl w:ilvl="0" w:tplc="A0EC25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AD4C77A" w:tentative="1">
      <w:start w:val="1"/>
      <w:numFmt w:val="lowerLetter"/>
      <w:lvlText w:val="%2."/>
      <w:lvlJc w:val="left"/>
      <w:pPr>
        <w:ind w:left="1222" w:hanging="360"/>
      </w:pPr>
    </w:lvl>
    <w:lvl w:ilvl="2" w:tplc="3F04D898" w:tentative="1">
      <w:start w:val="1"/>
      <w:numFmt w:val="lowerRoman"/>
      <w:lvlText w:val="%3."/>
      <w:lvlJc w:val="right"/>
      <w:pPr>
        <w:ind w:left="1942" w:hanging="180"/>
      </w:pPr>
    </w:lvl>
    <w:lvl w:ilvl="3" w:tplc="C7D4B9FE" w:tentative="1">
      <w:start w:val="1"/>
      <w:numFmt w:val="decimal"/>
      <w:lvlText w:val="%4."/>
      <w:lvlJc w:val="left"/>
      <w:pPr>
        <w:ind w:left="2662" w:hanging="360"/>
      </w:pPr>
    </w:lvl>
    <w:lvl w:ilvl="4" w:tplc="EFF89530" w:tentative="1">
      <w:start w:val="1"/>
      <w:numFmt w:val="lowerLetter"/>
      <w:lvlText w:val="%5."/>
      <w:lvlJc w:val="left"/>
      <w:pPr>
        <w:ind w:left="3382" w:hanging="360"/>
      </w:pPr>
    </w:lvl>
    <w:lvl w:ilvl="5" w:tplc="FDDA5586" w:tentative="1">
      <w:start w:val="1"/>
      <w:numFmt w:val="lowerRoman"/>
      <w:lvlText w:val="%6."/>
      <w:lvlJc w:val="right"/>
      <w:pPr>
        <w:ind w:left="4102" w:hanging="180"/>
      </w:pPr>
    </w:lvl>
    <w:lvl w:ilvl="6" w:tplc="4D2AC8FA" w:tentative="1">
      <w:start w:val="1"/>
      <w:numFmt w:val="decimal"/>
      <w:lvlText w:val="%7."/>
      <w:lvlJc w:val="left"/>
      <w:pPr>
        <w:ind w:left="4822" w:hanging="360"/>
      </w:pPr>
    </w:lvl>
    <w:lvl w:ilvl="7" w:tplc="D4BE335C" w:tentative="1">
      <w:start w:val="1"/>
      <w:numFmt w:val="lowerLetter"/>
      <w:lvlText w:val="%8."/>
      <w:lvlJc w:val="left"/>
      <w:pPr>
        <w:ind w:left="5542" w:hanging="360"/>
      </w:pPr>
    </w:lvl>
    <w:lvl w:ilvl="8" w:tplc="AA7CC236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2DD335EA"/>
    <w:multiLevelType w:val="multilevel"/>
    <w:tmpl w:val="25742232"/>
    <w:name w:val="WWNum44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3D437023"/>
    <w:multiLevelType w:val="hybridMultilevel"/>
    <w:tmpl w:val="751411CA"/>
    <w:lvl w:ilvl="0" w:tplc="10E6C394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A136FCC4" w:tentative="1">
      <w:start w:val="1"/>
      <w:numFmt w:val="lowerLetter"/>
      <w:lvlText w:val="%2."/>
      <w:lvlJc w:val="left"/>
      <w:pPr>
        <w:ind w:left="1440" w:hanging="360"/>
      </w:pPr>
    </w:lvl>
    <w:lvl w:ilvl="2" w:tplc="9A006ED0" w:tentative="1">
      <w:start w:val="1"/>
      <w:numFmt w:val="lowerRoman"/>
      <w:lvlText w:val="%3."/>
      <w:lvlJc w:val="right"/>
      <w:pPr>
        <w:ind w:left="2160" w:hanging="180"/>
      </w:pPr>
    </w:lvl>
    <w:lvl w:ilvl="3" w:tplc="7DACC754" w:tentative="1">
      <w:start w:val="1"/>
      <w:numFmt w:val="decimal"/>
      <w:lvlText w:val="%4."/>
      <w:lvlJc w:val="left"/>
      <w:pPr>
        <w:ind w:left="2880" w:hanging="360"/>
      </w:pPr>
    </w:lvl>
    <w:lvl w:ilvl="4" w:tplc="90326214" w:tentative="1">
      <w:start w:val="1"/>
      <w:numFmt w:val="lowerLetter"/>
      <w:lvlText w:val="%5."/>
      <w:lvlJc w:val="left"/>
      <w:pPr>
        <w:ind w:left="3600" w:hanging="360"/>
      </w:pPr>
    </w:lvl>
    <w:lvl w:ilvl="5" w:tplc="382419DA" w:tentative="1">
      <w:start w:val="1"/>
      <w:numFmt w:val="lowerRoman"/>
      <w:lvlText w:val="%6."/>
      <w:lvlJc w:val="right"/>
      <w:pPr>
        <w:ind w:left="4320" w:hanging="180"/>
      </w:pPr>
    </w:lvl>
    <w:lvl w:ilvl="6" w:tplc="4670B08A" w:tentative="1">
      <w:start w:val="1"/>
      <w:numFmt w:val="decimal"/>
      <w:lvlText w:val="%7."/>
      <w:lvlJc w:val="left"/>
      <w:pPr>
        <w:ind w:left="5040" w:hanging="360"/>
      </w:pPr>
    </w:lvl>
    <w:lvl w:ilvl="7" w:tplc="3096303E" w:tentative="1">
      <w:start w:val="1"/>
      <w:numFmt w:val="lowerLetter"/>
      <w:lvlText w:val="%8."/>
      <w:lvlJc w:val="left"/>
      <w:pPr>
        <w:ind w:left="5760" w:hanging="360"/>
      </w:pPr>
    </w:lvl>
    <w:lvl w:ilvl="8" w:tplc="0EF090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3C2315"/>
    <w:multiLevelType w:val="hybridMultilevel"/>
    <w:tmpl w:val="40FA15DC"/>
    <w:lvl w:ilvl="0" w:tplc="5E8E0C7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7AEC3226" w:tentative="1">
      <w:start w:val="1"/>
      <w:numFmt w:val="lowerLetter"/>
      <w:lvlText w:val="%2."/>
      <w:lvlJc w:val="left"/>
      <w:pPr>
        <w:ind w:left="2073" w:hanging="360"/>
      </w:pPr>
    </w:lvl>
    <w:lvl w:ilvl="2" w:tplc="4BA0ABFE" w:tentative="1">
      <w:start w:val="1"/>
      <w:numFmt w:val="lowerRoman"/>
      <w:lvlText w:val="%3."/>
      <w:lvlJc w:val="right"/>
      <w:pPr>
        <w:ind w:left="2793" w:hanging="180"/>
      </w:pPr>
    </w:lvl>
    <w:lvl w:ilvl="3" w:tplc="C2C4801A" w:tentative="1">
      <w:start w:val="1"/>
      <w:numFmt w:val="decimal"/>
      <w:lvlText w:val="%4."/>
      <w:lvlJc w:val="left"/>
      <w:pPr>
        <w:ind w:left="3513" w:hanging="360"/>
      </w:pPr>
    </w:lvl>
    <w:lvl w:ilvl="4" w:tplc="E0C472C2" w:tentative="1">
      <w:start w:val="1"/>
      <w:numFmt w:val="lowerLetter"/>
      <w:lvlText w:val="%5."/>
      <w:lvlJc w:val="left"/>
      <w:pPr>
        <w:ind w:left="4233" w:hanging="360"/>
      </w:pPr>
    </w:lvl>
    <w:lvl w:ilvl="5" w:tplc="E062CFC6" w:tentative="1">
      <w:start w:val="1"/>
      <w:numFmt w:val="lowerRoman"/>
      <w:lvlText w:val="%6."/>
      <w:lvlJc w:val="right"/>
      <w:pPr>
        <w:ind w:left="4953" w:hanging="180"/>
      </w:pPr>
    </w:lvl>
    <w:lvl w:ilvl="6" w:tplc="9AFEA84E" w:tentative="1">
      <w:start w:val="1"/>
      <w:numFmt w:val="decimal"/>
      <w:lvlText w:val="%7."/>
      <w:lvlJc w:val="left"/>
      <w:pPr>
        <w:ind w:left="5673" w:hanging="360"/>
      </w:pPr>
    </w:lvl>
    <w:lvl w:ilvl="7" w:tplc="3790FF8E" w:tentative="1">
      <w:start w:val="1"/>
      <w:numFmt w:val="lowerLetter"/>
      <w:lvlText w:val="%8."/>
      <w:lvlJc w:val="left"/>
      <w:pPr>
        <w:ind w:left="6393" w:hanging="360"/>
      </w:pPr>
    </w:lvl>
    <w:lvl w:ilvl="8" w:tplc="7FB611C2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4DD47FB8"/>
    <w:multiLevelType w:val="hybridMultilevel"/>
    <w:tmpl w:val="9248562A"/>
    <w:lvl w:ilvl="0" w:tplc="28584630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328EFF76" w:tentative="1">
      <w:start w:val="1"/>
      <w:numFmt w:val="lowerLetter"/>
      <w:lvlText w:val="%2."/>
      <w:lvlJc w:val="left"/>
      <w:pPr>
        <w:ind w:left="1440" w:hanging="360"/>
      </w:pPr>
    </w:lvl>
    <w:lvl w:ilvl="2" w:tplc="E31A22CC" w:tentative="1">
      <w:start w:val="1"/>
      <w:numFmt w:val="lowerRoman"/>
      <w:lvlText w:val="%3."/>
      <w:lvlJc w:val="right"/>
      <w:pPr>
        <w:ind w:left="2160" w:hanging="180"/>
      </w:pPr>
    </w:lvl>
    <w:lvl w:ilvl="3" w:tplc="52C02542" w:tentative="1">
      <w:start w:val="1"/>
      <w:numFmt w:val="decimal"/>
      <w:lvlText w:val="%4."/>
      <w:lvlJc w:val="left"/>
      <w:pPr>
        <w:ind w:left="2880" w:hanging="360"/>
      </w:pPr>
    </w:lvl>
    <w:lvl w:ilvl="4" w:tplc="CCE028BE" w:tentative="1">
      <w:start w:val="1"/>
      <w:numFmt w:val="lowerLetter"/>
      <w:lvlText w:val="%5."/>
      <w:lvlJc w:val="left"/>
      <w:pPr>
        <w:ind w:left="3600" w:hanging="360"/>
      </w:pPr>
    </w:lvl>
    <w:lvl w:ilvl="5" w:tplc="5B589B50" w:tentative="1">
      <w:start w:val="1"/>
      <w:numFmt w:val="lowerRoman"/>
      <w:lvlText w:val="%6."/>
      <w:lvlJc w:val="right"/>
      <w:pPr>
        <w:ind w:left="4320" w:hanging="180"/>
      </w:pPr>
    </w:lvl>
    <w:lvl w:ilvl="6" w:tplc="F82AFFDE" w:tentative="1">
      <w:start w:val="1"/>
      <w:numFmt w:val="decimal"/>
      <w:lvlText w:val="%7."/>
      <w:lvlJc w:val="left"/>
      <w:pPr>
        <w:ind w:left="5040" w:hanging="360"/>
      </w:pPr>
    </w:lvl>
    <w:lvl w:ilvl="7" w:tplc="73F27BA4" w:tentative="1">
      <w:start w:val="1"/>
      <w:numFmt w:val="lowerLetter"/>
      <w:lvlText w:val="%8."/>
      <w:lvlJc w:val="left"/>
      <w:pPr>
        <w:ind w:left="5760" w:hanging="360"/>
      </w:pPr>
    </w:lvl>
    <w:lvl w:ilvl="8" w:tplc="E326EC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D85757"/>
    <w:multiLevelType w:val="hybridMultilevel"/>
    <w:tmpl w:val="0F4E7E3C"/>
    <w:lvl w:ilvl="0" w:tplc="44D031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715FA2"/>
    <w:multiLevelType w:val="hybridMultilevel"/>
    <w:tmpl w:val="06B47788"/>
    <w:lvl w:ilvl="0" w:tplc="BD8E6734">
      <w:start w:val="1"/>
      <w:numFmt w:val="bullet"/>
      <w:lvlText w:val="–"/>
      <w:lvlJc w:val="left"/>
      <w:pPr>
        <w:ind w:left="1571" w:hanging="360"/>
      </w:pPr>
      <w:rPr>
        <w:rFonts w:ascii="Arial Narrow" w:hAnsi="Arial Narrow" w:hint="default"/>
      </w:rPr>
    </w:lvl>
    <w:lvl w:ilvl="1" w:tplc="9C10A8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7EC771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A706D0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2CCE3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A82488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3C8587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452454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02C4A3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69D73BE3"/>
    <w:multiLevelType w:val="multilevel"/>
    <w:tmpl w:val="8D347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hint="default"/>
      </w:rPr>
    </w:lvl>
  </w:abstractNum>
  <w:abstractNum w:abstractNumId="43" w15:restartNumberingAfterBreak="0">
    <w:nsid w:val="6FEA240E"/>
    <w:multiLevelType w:val="hybridMultilevel"/>
    <w:tmpl w:val="E39ECAA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12D1945"/>
    <w:multiLevelType w:val="hybridMultilevel"/>
    <w:tmpl w:val="359AD516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5" w15:restartNumberingAfterBreak="0">
    <w:nsid w:val="71FC1910"/>
    <w:multiLevelType w:val="hybridMultilevel"/>
    <w:tmpl w:val="DA521B96"/>
    <w:lvl w:ilvl="0" w:tplc="3E66416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/>
        <w:i w:val="0"/>
        <w:sz w:val="22"/>
        <w:szCs w:val="22"/>
        <w:lang w:val="pl-PL"/>
      </w:rPr>
    </w:lvl>
    <w:lvl w:ilvl="1" w:tplc="8660B618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381051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44CCB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B34272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7861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5097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A45D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7CA6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5B2720"/>
    <w:multiLevelType w:val="multilevel"/>
    <w:tmpl w:val="3E780140"/>
    <w:lvl w:ilvl="0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2"/>
  </w:num>
  <w:num w:numId="5">
    <w:abstractNumId w:val="18"/>
  </w:num>
  <w:num w:numId="6">
    <w:abstractNumId w:val="19"/>
  </w:num>
  <w:num w:numId="7">
    <w:abstractNumId w:val="20"/>
  </w:num>
  <w:num w:numId="8">
    <w:abstractNumId w:val="31"/>
  </w:num>
  <w:num w:numId="9">
    <w:abstractNumId w:val="32"/>
  </w:num>
  <w:num w:numId="10">
    <w:abstractNumId w:val="39"/>
  </w:num>
  <w:num w:numId="11">
    <w:abstractNumId w:val="45"/>
  </w:num>
  <w:num w:numId="12">
    <w:abstractNumId w:val="42"/>
  </w:num>
  <w:num w:numId="13">
    <w:abstractNumId w:val="38"/>
  </w:num>
  <w:num w:numId="14">
    <w:abstractNumId w:val="36"/>
  </w:num>
  <w:num w:numId="15">
    <w:abstractNumId w:val="34"/>
  </w:num>
  <w:num w:numId="16">
    <w:abstractNumId w:val="41"/>
  </w:num>
  <w:num w:numId="17">
    <w:abstractNumId w:val="37"/>
  </w:num>
  <w:num w:numId="18">
    <w:abstractNumId w:val="35"/>
  </w:num>
  <w:num w:numId="19">
    <w:abstractNumId w:val="40"/>
  </w:num>
  <w:num w:numId="20">
    <w:abstractNumId w:val="46"/>
  </w:num>
  <w:num w:numId="21">
    <w:abstractNumId w:val="44"/>
  </w:num>
  <w:num w:numId="22">
    <w:abstractNumId w:val="43"/>
  </w:num>
  <w:num w:numId="23">
    <w:abstractNumId w:val="3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F6"/>
    <w:rsid w:val="000032C4"/>
    <w:rsid w:val="000068AB"/>
    <w:rsid w:val="00026530"/>
    <w:rsid w:val="00033043"/>
    <w:rsid w:val="000537CE"/>
    <w:rsid w:val="000603A4"/>
    <w:rsid w:val="00061C9C"/>
    <w:rsid w:val="000623DB"/>
    <w:rsid w:val="000938A5"/>
    <w:rsid w:val="00093D93"/>
    <w:rsid w:val="00095179"/>
    <w:rsid w:val="000977CE"/>
    <w:rsid w:val="000A3502"/>
    <w:rsid w:val="000A6DCA"/>
    <w:rsid w:val="000B359D"/>
    <w:rsid w:val="000B5266"/>
    <w:rsid w:val="000B7885"/>
    <w:rsid w:val="00102C20"/>
    <w:rsid w:val="00113C8B"/>
    <w:rsid w:val="00127569"/>
    <w:rsid w:val="00136364"/>
    <w:rsid w:val="00152AC7"/>
    <w:rsid w:val="00153904"/>
    <w:rsid w:val="00154132"/>
    <w:rsid w:val="00157F72"/>
    <w:rsid w:val="0016343D"/>
    <w:rsid w:val="001751FB"/>
    <w:rsid w:val="0017646B"/>
    <w:rsid w:val="001A7AF8"/>
    <w:rsid w:val="001B1711"/>
    <w:rsid w:val="001C7A79"/>
    <w:rsid w:val="001E67BE"/>
    <w:rsid w:val="001F0E12"/>
    <w:rsid w:val="001F59A0"/>
    <w:rsid w:val="00200F54"/>
    <w:rsid w:val="00226BD9"/>
    <w:rsid w:val="002408FB"/>
    <w:rsid w:val="002439D9"/>
    <w:rsid w:val="0025742B"/>
    <w:rsid w:val="00262D44"/>
    <w:rsid w:val="002862D5"/>
    <w:rsid w:val="00297D32"/>
    <w:rsid w:val="002A4646"/>
    <w:rsid w:val="002B6AB0"/>
    <w:rsid w:val="002C571A"/>
    <w:rsid w:val="002D0E54"/>
    <w:rsid w:val="002D34F2"/>
    <w:rsid w:val="002E01F1"/>
    <w:rsid w:val="002E3A24"/>
    <w:rsid w:val="002E574B"/>
    <w:rsid w:val="002E765E"/>
    <w:rsid w:val="002F02F8"/>
    <w:rsid w:val="00301109"/>
    <w:rsid w:val="003155BD"/>
    <w:rsid w:val="003226ED"/>
    <w:rsid w:val="00331F57"/>
    <w:rsid w:val="0034047F"/>
    <w:rsid w:val="00351533"/>
    <w:rsid w:val="003609A5"/>
    <w:rsid w:val="0036133D"/>
    <w:rsid w:val="00364D31"/>
    <w:rsid w:val="0037210F"/>
    <w:rsid w:val="003745CC"/>
    <w:rsid w:val="003752A0"/>
    <w:rsid w:val="003A07AB"/>
    <w:rsid w:val="003A2F7C"/>
    <w:rsid w:val="003A4898"/>
    <w:rsid w:val="003A7026"/>
    <w:rsid w:val="003B130C"/>
    <w:rsid w:val="003C703C"/>
    <w:rsid w:val="003C7753"/>
    <w:rsid w:val="003E1939"/>
    <w:rsid w:val="003E3125"/>
    <w:rsid w:val="003E47F3"/>
    <w:rsid w:val="003F6461"/>
    <w:rsid w:val="004036DC"/>
    <w:rsid w:val="004078FB"/>
    <w:rsid w:val="00420686"/>
    <w:rsid w:val="004222E6"/>
    <w:rsid w:val="00424722"/>
    <w:rsid w:val="00430945"/>
    <w:rsid w:val="00433539"/>
    <w:rsid w:val="004428AA"/>
    <w:rsid w:val="004570FA"/>
    <w:rsid w:val="00471E15"/>
    <w:rsid w:val="00480712"/>
    <w:rsid w:val="00481D2F"/>
    <w:rsid w:val="00482F9F"/>
    <w:rsid w:val="00485316"/>
    <w:rsid w:val="0049597A"/>
    <w:rsid w:val="00495C67"/>
    <w:rsid w:val="004B19D1"/>
    <w:rsid w:val="004B3135"/>
    <w:rsid w:val="004C7356"/>
    <w:rsid w:val="004F469E"/>
    <w:rsid w:val="00511419"/>
    <w:rsid w:val="00513F03"/>
    <w:rsid w:val="00524439"/>
    <w:rsid w:val="00550177"/>
    <w:rsid w:val="00550269"/>
    <w:rsid w:val="005551EF"/>
    <w:rsid w:val="00566162"/>
    <w:rsid w:val="00570196"/>
    <w:rsid w:val="0057691A"/>
    <w:rsid w:val="0058462D"/>
    <w:rsid w:val="005966BA"/>
    <w:rsid w:val="00597B5D"/>
    <w:rsid w:val="005A37C9"/>
    <w:rsid w:val="005A511B"/>
    <w:rsid w:val="005B0C53"/>
    <w:rsid w:val="005B6D2F"/>
    <w:rsid w:val="005E4F12"/>
    <w:rsid w:val="005F3FA7"/>
    <w:rsid w:val="005F750B"/>
    <w:rsid w:val="006038D2"/>
    <w:rsid w:val="00605477"/>
    <w:rsid w:val="00613782"/>
    <w:rsid w:val="00621A1E"/>
    <w:rsid w:val="00626751"/>
    <w:rsid w:val="006343CF"/>
    <w:rsid w:val="006345E2"/>
    <w:rsid w:val="0065395A"/>
    <w:rsid w:val="006567DD"/>
    <w:rsid w:val="00656933"/>
    <w:rsid w:val="00665435"/>
    <w:rsid w:val="00666082"/>
    <w:rsid w:val="006705AD"/>
    <w:rsid w:val="006742A3"/>
    <w:rsid w:val="0067551B"/>
    <w:rsid w:val="006900E5"/>
    <w:rsid w:val="006978AB"/>
    <w:rsid w:val="00697CF8"/>
    <w:rsid w:val="006A1F41"/>
    <w:rsid w:val="006C29D2"/>
    <w:rsid w:val="006C48B7"/>
    <w:rsid w:val="006C49DC"/>
    <w:rsid w:val="006D558B"/>
    <w:rsid w:val="006E63C7"/>
    <w:rsid w:val="006E79E5"/>
    <w:rsid w:val="006F1270"/>
    <w:rsid w:val="006F40D4"/>
    <w:rsid w:val="00726992"/>
    <w:rsid w:val="0073472D"/>
    <w:rsid w:val="00736C9F"/>
    <w:rsid w:val="00737907"/>
    <w:rsid w:val="00753987"/>
    <w:rsid w:val="00756A9C"/>
    <w:rsid w:val="0076150E"/>
    <w:rsid w:val="00765F98"/>
    <w:rsid w:val="00787877"/>
    <w:rsid w:val="007956E1"/>
    <w:rsid w:val="007A4CD6"/>
    <w:rsid w:val="007A509D"/>
    <w:rsid w:val="007B5EF8"/>
    <w:rsid w:val="007C0A14"/>
    <w:rsid w:val="007C336E"/>
    <w:rsid w:val="007C65C3"/>
    <w:rsid w:val="007C70B5"/>
    <w:rsid w:val="007F19D6"/>
    <w:rsid w:val="0080629E"/>
    <w:rsid w:val="00807E94"/>
    <w:rsid w:val="008244D0"/>
    <w:rsid w:val="008360CF"/>
    <w:rsid w:val="0083754F"/>
    <w:rsid w:val="0084035F"/>
    <w:rsid w:val="00840A34"/>
    <w:rsid w:val="00865D5B"/>
    <w:rsid w:val="008746CA"/>
    <w:rsid w:val="00874775"/>
    <w:rsid w:val="008809B1"/>
    <w:rsid w:val="0088288C"/>
    <w:rsid w:val="00886DDA"/>
    <w:rsid w:val="00897B04"/>
    <w:rsid w:val="008A40DD"/>
    <w:rsid w:val="008B1662"/>
    <w:rsid w:val="008C6282"/>
    <w:rsid w:val="008D08B2"/>
    <w:rsid w:val="008D3644"/>
    <w:rsid w:val="008D3AE1"/>
    <w:rsid w:val="008D4420"/>
    <w:rsid w:val="008D55DB"/>
    <w:rsid w:val="008E5DAA"/>
    <w:rsid w:val="008F07DF"/>
    <w:rsid w:val="008F4BF0"/>
    <w:rsid w:val="008F6DC3"/>
    <w:rsid w:val="008F75F9"/>
    <w:rsid w:val="00901D10"/>
    <w:rsid w:val="00923315"/>
    <w:rsid w:val="00925DDF"/>
    <w:rsid w:val="0095409A"/>
    <w:rsid w:val="00961C25"/>
    <w:rsid w:val="00962227"/>
    <w:rsid w:val="00964C7A"/>
    <w:rsid w:val="00970E77"/>
    <w:rsid w:val="00982FD5"/>
    <w:rsid w:val="009A3608"/>
    <w:rsid w:val="009A56C2"/>
    <w:rsid w:val="009B4D98"/>
    <w:rsid w:val="009B7581"/>
    <w:rsid w:val="009C10FC"/>
    <w:rsid w:val="009D5A69"/>
    <w:rsid w:val="009E6DFD"/>
    <w:rsid w:val="00A0344B"/>
    <w:rsid w:val="00A06805"/>
    <w:rsid w:val="00A07612"/>
    <w:rsid w:val="00A106F6"/>
    <w:rsid w:val="00A12137"/>
    <w:rsid w:val="00A17A66"/>
    <w:rsid w:val="00A407BF"/>
    <w:rsid w:val="00A61B49"/>
    <w:rsid w:val="00A620FF"/>
    <w:rsid w:val="00A73C31"/>
    <w:rsid w:val="00A9016A"/>
    <w:rsid w:val="00A9435B"/>
    <w:rsid w:val="00AA0B9B"/>
    <w:rsid w:val="00AA0D89"/>
    <w:rsid w:val="00AB1F9C"/>
    <w:rsid w:val="00AC5CD6"/>
    <w:rsid w:val="00AC67AA"/>
    <w:rsid w:val="00AF461B"/>
    <w:rsid w:val="00B022D7"/>
    <w:rsid w:val="00B05A30"/>
    <w:rsid w:val="00B13A41"/>
    <w:rsid w:val="00B22066"/>
    <w:rsid w:val="00B345FD"/>
    <w:rsid w:val="00B5630B"/>
    <w:rsid w:val="00B569EA"/>
    <w:rsid w:val="00B6053D"/>
    <w:rsid w:val="00B72333"/>
    <w:rsid w:val="00B725C2"/>
    <w:rsid w:val="00B7571C"/>
    <w:rsid w:val="00B81946"/>
    <w:rsid w:val="00B973B7"/>
    <w:rsid w:val="00BA190A"/>
    <w:rsid w:val="00BA678A"/>
    <w:rsid w:val="00BC29F6"/>
    <w:rsid w:val="00BD39DD"/>
    <w:rsid w:val="00BD54E2"/>
    <w:rsid w:val="00BE2995"/>
    <w:rsid w:val="00BE7E93"/>
    <w:rsid w:val="00BF4A5D"/>
    <w:rsid w:val="00C02FD4"/>
    <w:rsid w:val="00C16499"/>
    <w:rsid w:val="00C17690"/>
    <w:rsid w:val="00C34A3A"/>
    <w:rsid w:val="00C35C51"/>
    <w:rsid w:val="00C3796E"/>
    <w:rsid w:val="00C40437"/>
    <w:rsid w:val="00C449B9"/>
    <w:rsid w:val="00C44AEC"/>
    <w:rsid w:val="00C45B85"/>
    <w:rsid w:val="00C47E89"/>
    <w:rsid w:val="00C50CFA"/>
    <w:rsid w:val="00C63998"/>
    <w:rsid w:val="00C82A6A"/>
    <w:rsid w:val="00C93289"/>
    <w:rsid w:val="00C93696"/>
    <w:rsid w:val="00C96037"/>
    <w:rsid w:val="00CA7301"/>
    <w:rsid w:val="00CA76A7"/>
    <w:rsid w:val="00CB1845"/>
    <w:rsid w:val="00CB1CB9"/>
    <w:rsid w:val="00CC2BA5"/>
    <w:rsid w:val="00CC379F"/>
    <w:rsid w:val="00CD370C"/>
    <w:rsid w:val="00CE22BA"/>
    <w:rsid w:val="00CE5802"/>
    <w:rsid w:val="00CF6C82"/>
    <w:rsid w:val="00D04AFD"/>
    <w:rsid w:val="00D3048A"/>
    <w:rsid w:val="00D37EC6"/>
    <w:rsid w:val="00D413CF"/>
    <w:rsid w:val="00D420BA"/>
    <w:rsid w:val="00D46C09"/>
    <w:rsid w:val="00D514E6"/>
    <w:rsid w:val="00D518BD"/>
    <w:rsid w:val="00D5646F"/>
    <w:rsid w:val="00D641F9"/>
    <w:rsid w:val="00D64454"/>
    <w:rsid w:val="00D65595"/>
    <w:rsid w:val="00D7659F"/>
    <w:rsid w:val="00D92FF9"/>
    <w:rsid w:val="00DA3C5A"/>
    <w:rsid w:val="00DA4CFC"/>
    <w:rsid w:val="00DA60F3"/>
    <w:rsid w:val="00DB2355"/>
    <w:rsid w:val="00DB39E9"/>
    <w:rsid w:val="00DB3F48"/>
    <w:rsid w:val="00DB5781"/>
    <w:rsid w:val="00DC105B"/>
    <w:rsid w:val="00DC3683"/>
    <w:rsid w:val="00DC4607"/>
    <w:rsid w:val="00DC55DB"/>
    <w:rsid w:val="00DC797F"/>
    <w:rsid w:val="00DD7829"/>
    <w:rsid w:val="00DE0D77"/>
    <w:rsid w:val="00DE420E"/>
    <w:rsid w:val="00DE751A"/>
    <w:rsid w:val="00DF7562"/>
    <w:rsid w:val="00E108B9"/>
    <w:rsid w:val="00E16D40"/>
    <w:rsid w:val="00E22F69"/>
    <w:rsid w:val="00E2633D"/>
    <w:rsid w:val="00E33EB5"/>
    <w:rsid w:val="00E3559C"/>
    <w:rsid w:val="00E440B6"/>
    <w:rsid w:val="00E47990"/>
    <w:rsid w:val="00E66010"/>
    <w:rsid w:val="00E66FDD"/>
    <w:rsid w:val="00E85711"/>
    <w:rsid w:val="00E97A4F"/>
    <w:rsid w:val="00EA4F06"/>
    <w:rsid w:val="00EB2AC5"/>
    <w:rsid w:val="00EB5D72"/>
    <w:rsid w:val="00ED19FE"/>
    <w:rsid w:val="00ED1A8D"/>
    <w:rsid w:val="00EF335C"/>
    <w:rsid w:val="00EF5BC6"/>
    <w:rsid w:val="00EF5DBF"/>
    <w:rsid w:val="00F06127"/>
    <w:rsid w:val="00F232E5"/>
    <w:rsid w:val="00F26E8E"/>
    <w:rsid w:val="00F27B2A"/>
    <w:rsid w:val="00F27DE3"/>
    <w:rsid w:val="00F424DE"/>
    <w:rsid w:val="00F655DF"/>
    <w:rsid w:val="00F66656"/>
    <w:rsid w:val="00F97FB1"/>
    <w:rsid w:val="00FA1DEC"/>
    <w:rsid w:val="00FA6892"/>
    <w:rsid w:val="00FC5BBA"/>
    <w:rsid w:val="00FE0EBF"/>
    <w:rsid w:val="00FE2DBE"/>
    <w:rsid w:val="00FE3541"/>
    <w:rsid w:val="00FF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7E973"/>
  <w15:docId w15:val="{7DF2D86E-5FCE-4A84-B41F-26ABB1D1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rsid w:val="00C45B85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rsid w:val="00C45B85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C45B85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rsid w:val="00A106F6"/>
    <w:pPr>
      <w:keepNext/>
      <w:jc w:val="right"/>
      <w:outlineLvl w:val="3"/>
    </w:pPr>
    <w:rPr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C45B85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rsid w:val="00A106F6"/>
    <w:pPr>
      <w:keepNext/>
      <w:spacing w:line="360" w:lineRule="auto"/>
      <w:jc w:val="both"/>
      <w:outlineLvl w:val="5"/>
    </w:pPr>
    <w:rPr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C45B85"/>
    <w:pPr>
      <w:keepNext/>
      <w:keepLines/>
      <w:spacing w:before="4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06F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106F6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rsid w:val="00A106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106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rsid w:val="00A106F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A106F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Numerowanie,List Paragraph,Akapit z listą4,Podsis rysunku,T_SZ_List Paragraph,L1,Akapit z listą5,BulletC,Wyliczanie,Obiekt,normalny tekst,Akapit z listą31,Bullets,List Paragraph1,Wypunktowanie,CP-UC,CP-Punkty,Bullet List,List - bullets,b1"/>
    <w:basedOn w:val="Normalny"/>
    <w:link w:val="AkapitzlistZnak"/>
    <w:uiPriority w:val="34"/>
    <w:qFormat/>
    <w:rsid w:val="00A106F6"/>
    <w:pPr>
      <w:ind w:left="708"/>
    </w:pPr>
  </w:style>
  <w:style w:type="paragraph" w:customStyle="1" w:styleId="Akapitzlist1">
    <w:name w:val="Akapit z listą1"/>
    <w:basedOn w:val="Normalny"/>
    <w:rsid w:val="00A106F6"/>
    <w:pPr>
      <w:suppressAutoHyphens/>
      <w:ind w:left="708"/>
    </w:pPr>
    <w:rPr>
      <w:kern w:val="1"/>
      <w:lang w:eastAsia="ar-SA"/>
    </w:rPr>
  </w:style>
  <w:style w:type="paragraph" w:customStyle="1" w:styleId="Normalny1">
    <w:name w:val="Normalny1"/>
    <w:rsid w:val="00A106F6"/>
    <w:pPr>
      <w:suppressAutoHyphens/>
    </w:pPr>
    <w:rPr>
      <w:rFonts w:ascii="Calibri" w:eastAsia="Calibri" w:hAnsi="Calibri" w:cs="Times New Roman"/>
      <w:lang w:eastAsia="ar-SA"/>
    </w:rPr>
  </w:style>
  <w:style w:type="character" w:customStyle="1" w:styleId="Domylnaczcionkaakapitu1">
    <w:name w:val="Domyślna czcionka akapitu1"/>
    <w:rsid w:val="00A106F6"/>
  </w:style>
  <w:style w:type="character" w:styleId="Odwoaniedokomentarza">
    <w:name w:val="annotation reference"/>
    <w:basedOn w:val="Domylnaczcionkaakapitu"/>
    <w:unhideWhenUsed/>
    <w:rsid w:val="00A106F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106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106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127569"/>
    <w:pPr>
      <w:spacing w:after="0" w:line="240" w:lineRule="auto"/>
    </w:pPr>
    <w:rPr>
      <w:rFonts w:ascii="Open Sans" w:eastAsia="Calibri" w:hAnsi="Open Sans" w:cs="Calibri"/>
      <w:sz w:val="20"/>
    </w:rPr>
  </w:style>
  <w:style w:type="paragraph" w:customStyle="1" w:styleId="default">
    <w:name w:val="default"/>
    <w:basedOn w:val="Normalny"/>
    <w:uiPriority w:val="99"/>
    <w:rsid w:val="00A106F6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A106F6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A106F6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3">
    <w:name w:val="Body Text 3"/>
    <w:basedOn w:val="Normalny"/>
    <w:link w:val="Tekstpodstawowy3Znak"/>
    <w:rsid w:val="00A106F6"/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A106F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xt">
    <w:name w:val="Text"/>
    <w:basedOn w:val="Normalny"/>
    <w:rsid w:val="00A106F6"/>
    <w:pPr>
      <w:suppressAutoHyphens/>
      <w:spacing w:after="240"/>
      <w:ind w:firstLine="1440"/>
    </w:pPr>
    <w:rPr>
      <w:szCs w:val="20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6F6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13C8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13C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13C8B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A350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A35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0A3502"/>
    <w:pPr>
      <w:spacing w:before="60" w:after="60"/>
      <w:ind w:left="851" w:hanging="295"/>
      <w:jc w:val="both"/>
    </w:pPr>
    <w:rPr>
      <w:spacing w:val="-4"/>
      <w:sz w:val="22"/>
      <w:szCs w:val="20"/>
    </w:rPr>
  </w:style>
  <w:style w:type="paragraph" w:customStyle="1" w:styleId="XYPunkt">
    <w:name w:val="X.Y Punkt"/>
    <w:basedOn w:val="Normalny"/>
    <w:rsid w:val="000A3502"/>
    <w:pPr>
      <w:spacing w:before="120" w:after="120"/>
      <w:ind w:left="567" w:right="567" w:hanging="567"/>
      <w:jc w:val="both"/>
    </w:pPr>
    <w:rPr>
      <w:szCs w:val="20"/>
    </w:rPr>
  </w:style>
  <w:style w:type="paragraph" w:styleId="Zwykytekst">
    <w:name w:val="Plain Text"/>
    <w:basedOn w:val="Normalny"/>
    <w:link w:val="ZwykytekstZnak"/>
    <w:rsid w:val="000A3502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0A3502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0A3502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styleId="Hipercze">
    <w:name w:val="Hyperlink"/>
    <w:rsid w:val="00FE2DBE"/>
    <w:rPr>
      <w:color w:val="0000FF"/>
      <w:u w:val="single"/>
    </w:rPr>
  </w:style>
  <w:style w:type="paragraph" w:customStyle="1" w:styleId="Tekstpodstawowywcity31">
    <w:name w:val="Tekst podstawowy wcięty 31"/>
    <w:basedOn w:val="Normalny"/>
    <w:rsid w:val="000B7885"/>
    <w:pPr>
      <w:suppressAutoHyphens/>
      <w:spacing w:line="280" w:lineRule="exact"/>
      <w:ind w:left="710" w:hanging="1"/>
      <w:jc w:val="both"/>
    </w:pPr>
    <w:rPr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76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761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unhideWhenUsed/>
    <w:rsid w:val="005B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Akapit z listą4 Znak,Podsis rysunku Znak,T_SZ_List Paragraph Znak,L1 Znak,Akapit z listą5 Znak,BulletC Znak,Wyliczanie Znak,Obiekt Znak,normalny tekst Znak,Akapit z listą31 Znak,Bullets Znak"/>
    <w:link w:val="Akapitzlist"/>
    <w:uiPriority w:val="34"/>
    <w:qFormat/>
    <w:locked/>
    <w:rsid w:val="008062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pytanieI">
    <w:name w:val="Zapytanie I"/>
    <w:basedOn w:val="Normalny"/>
    <w:link w:val="ZapytanieIZnak"/>
    <w:rsid w:val="0080629E"/>
    <w:pPr>
      <w:tabs>
        <w:tab w:val="num" w:pos="0"/>
      </w:tabs>
      <w:suppressAutoHyphens/>
      <w:spacing w:before="240"/>
      <w:ind w:left="720" w:hanging="360"/>
      <w:jc w:val="both"/>
    </w:pPr>
    <w:rPr>
      <w:rFonts w:cstheme="minorHAnsi"/>
      <w:b/>
      <w:sz w:val="22"/>
      <w:szCs w:val="22"/>
    </w:rPr>
  </w:style>
  <w:style w:type="character" w:customStyle="1" w:styleId="ZapytanieIZnak">
    <w:name w:val="Zapytanie I Znak"/>
    <w:basedOn w:val="Domylnaczcionkaakapitu"/>
    <w:link w:val="ZapytanieI"/>
    <w:rsid w:val="0080629E"/>
    <w:rPr>
      <w:rFonts w:ascii="Arial Narrow" w:eastAsia="Times New Roman" w:hAnsi="Arial Narrow" w:cstheme="minorHAnsi"/>
      <w:b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45B85"/>
    <w:rPr>
      <w:rFonts w:ascii="Arial Narrow" w:eastAsiaTheme="majorEastAsia" w:hAnsi="Arial Narrow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6"/>
      <w:szCs w:val="2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F5DBF"/>
    <w:rPr>
      <w:color w:val="808080"/>
    </w:rPr>
  </w:style>
  <w:style w:type="character" w:customStyle="1" w:styleId="Teksttreci2">
    <w:name w:val="Tekst treści (2)"/>
    <w:basedOn w:val="Domylnaczcionkaakapitu"/>
    <w:rsid w:val="00E440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5B85"/>
    <w:rPr>
      <w:rFonts w:ascii="Arial Narrow" w:eastAsiaTheme="majorEastAsia" w:hAnsi="Arial Narrow" w:cstheme="majorBidi"/>
      <w:i/>
      <w:iCs/>
      <w:color w:val="243F60" w:themeColor="accent1" w:themeShade="7F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rsid w:val="00C45B85"/>
    <w:rPr>
      <w:rFonts w:ascii="Arial Narrow" w:hAnsi="Arial Narrow"/>
      <w:b/>
      <w:bCs/>
    </w:rPr>
  </w:style>
  <w:style w:type="character" w:styleId="Odwoanieintensywne">
    <w:name w:val="Intense Reference"/>
    <w:basedOn w:val="Domylnaczcionkaakapitu"/>
    <w:uiPriority w:val="32"/>
    <w:rsid w:val="00C45B85"/>
    <w:rPr>
      <w:rFonts w:ascii="Arial Narrow" w:hAnsi="Arial Narrow"/>
      <w:b/>
      <w:bCs/>
      <w:smallCaps/>
      <w:color w:val="4F81BD" w:themeColor="accent1"/>
      <w:spacing w:val="5"/>
    </w:rPr>
  </w:style>
  <w:style w:type="character" w:styleId="Odwoaniedelikatne">
    <w:name w:val="Subtle Reference"/>
    <w:basedOn w:val="Domylnaczcionkaakapitu"/>
    <w:uiPriority w:val="31"/>
    <w:rsid w:val="00C45B85"/>
    <w:rPr>
      <w:rFonts w:ascii="Arial Narrow" w:hAnsi="Arial Narrow"/>
      <w:smallCaps/>
      <w:color w:val="5A5A5A" w:themeColor="text1" w:themeTint="A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1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10FC"/>
    <w:rPr>
      <w:color w:val="800080" w:themeColor="followedHyperlink"/>
      <w:u w:val="single"/>
    </w:rPr>
  </w:style>
  <w:style w:type="character" w:customStyle="1" w:styleId="Teksttreci20">
    <w:name w:val="Tekst treści (2)_"/>
    <w:basedOn w:val="Domylnaczcionkaakapitu"/>
    <w:rsid w:val="003E47F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6">
    <w:name w:val="Tekst treści (6)_"/>
    <w:basedOn w:val="Domylnaczcionkaakapitu"/>
    <w:link w:val="Teksttreci60"/>
    <w:rsid w:val="003E1939"/>
    <w:rPr>
      <w:rFonts w:ascii="Segoe UI" w:eastAsia="Segoe UI" w:hAnsi="Segoe UI" w:cs="Segoe UI"/>
      <w:i/>
      <w:iCs/>
      <w:sz w:val="21"/>
      <w:szCs w:val="21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3E1939"/>
    <w:pPr>
      <w:widowControl w:val="0"/>
      <w:shd w:val="clear" w:color="auto" w:fill="FFFFFF"/>
      <w:spacing w:line="389" w:lineRule="exact"/>
      <w:ind w:hanging="400"/>
      <w:jc w:val="both"/>
    </w:pPr>
    <w:rPr>
      <w:rFonts w:ascii="Segoe UI" w:eastAsia="Segoe UI" w:hAnsi="Segoe UI" w:cs="Segoe UI"/>
      <w:i/>
      <w:i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947322931A4A199EC66032851F51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B9B5B1-BBF1-4E20-A505-68644EA2CD33}"/>
      </w:docPartPr>
      <w:docPartBody>
        <w:p w:rsidR="007E5A15" w:rsidRDefault="00985209" w:rsidP="00985209">
          <w:pPr>
            <w:pStyle w:val="11947322931A4A199EC66032851F5142"/>
          </w:pPr>
          <w:r w:rsidRPr="00E16D40">
            <w:rPr>
              <w:rStyle w:val="Tekstzastpczy"/>
              <w:rFonts w:ascii="Arial Narrow" w:eastAsiaTheme="minorHAnsi" w:hAnsi="Arial Narrow"/>
            </w:rPr>
            <w:t>nazwa zamówienia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64C6" w:rsidRDefault="008964C6">
      <w:pPr>
        <w:spacing w:after="0" w:line="240" w:lineRule="auto"/>
      </w:pPr>
      <w:r>
        <w:separator/>
      </w:r>
    </w:p>
  </w:endnote>
  <w:endnote w:type="continuationSeparator" w:id="0">
    <w:p w:rsidR="008964C6" w:rsidRDefault="008964C6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64C6" w:rsidRDefault="008964C6">
      <w:pPr>
        <w:spacing w:after="0" w:line="240" w:lineRule="auto"/>
      </w:pPr>
      <w:r>
        <w:separator/>
      </w:r>
    </w:p>
  </w:footnote>
  <w:footnote w:type="continuationSeparator" w:id="0">
    <w:p w:rsidR="008964C6" w:rsidRDefault="008964C6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43"/>
    <w:rsid w:val="00162F24"/>
    <w:rsid w:val="001A41BC"/>
    <w:rsid w:val="0037210F"/>
    <w:rsid w:val="00546DA7"/>
    <w:rsid w:val="005E49D0"/>
    <w:rsid w:val="00771EF3"/>
    <w:rsid w:val="007E5A15"/>
    <w:rsid w:val="007E5C43"/>
    <w:rsid w:val="00833593"/>
    <w:rsid w:val="008964C6"/>
    <w:rsid w:val="00985209"/>
    <w:rsid w:val="009A693D"/>
    <w:rsid w:val="00AB4B1C"/>
    <w:rsid w:val="00B426D6"/>
    <w:rsid w:val="00C17D88"/>
    <w:rsid w:val="00D5646F"/>
    <w:rsid w:val="00EE3D6F"/>
    <w:rsid w:val="00F2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85209"/>
    <w:rPr>
      <w:color w:val="808080"/>
    </w:rPr>
  </w:style>
  <w:style w:type="paragraph" w:customStyle="1" w:styleId="11947322931A4A199EC66032851F5142">
    <w:name w:val="11947322931A4A199EC66032851F5142"/>
    <w:rsid w:val="009852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7BB92-8ED6-453E-A7CD-F9ACA1DB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891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</dc:creator>
  <cp:lastModifiedBy>Turlej Rafał</cp:lastModifiedBy>
  <cp:revision>38</cp:revision>
  <cp:lastPrinted>2026-08-27T11:17:00Z</cp:lastPrinted>
  <dcterms:created xsi:type="dcterms:W3CDTF">2026-01-12T11:07:00Z</dcterms:created>
  <dcterms:modified xsi:type="dcterms:W3CDTF">2026-10-06T08:13:00Z</dcterms:modified>
</cp:coreProperties>
</file>