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7028" w14:textId="2ED5FBE2" w:rsidR="007F19D6" w:rsidRPr="00127569" w:rsidRDefault="00AE40EC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 w:rsidR="0012756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</w:t>
      </w:r>
      <w:r w:rsidR="000938A5" w:rsidRPr="00127569">
        <w:rPr>
          <w:rFonts w:ascii="Open Sans" w:hAnsi="Open Sans" w:cs="Open Sans"/>
          <w:b/>
          <w:bCs/>
          <w:sz w:val="20"/>
          <w:szCs w:val="20"/>
        </w:rPr>
        <w:t>:</w:t>
      </w:r>
      <w:r w:rsidR="00E275DB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E275DB" w:rsidRPr="00E275DB">
        <w:rPr>
          <w:rFonts w:ascii="Open Sans" w:hAnsi="Open Sans" w:cs="Open Sans"/>
          <w:b/>
          <w:bCs/>
          <w:sz w:val="20"/>
          <w:szCs w:val="20"/>
        </w:rPr>
        <w:t>BBS-BBI.25.61.2026</w:t>
      </w:r>
    </w:p>
    <w:p w14:paraId="36DE70D8" w14:textId="77777777" w:rsidR="007F19D6" w:rsidRPr="00127569" w:rsidRDefault="007F19D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334DDA" w14:paraId="76F7B364" w14:textId="77777777" w:rsidTr="007F19D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9BDECC" w14:textId="17D8C3EA" w:rsidR="007F19D6" w:rsidRPr="00127569" w:rsidRDefault="00AE40EC" w:rsidP="00901D10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CBEE0CD" w14:textId="5018BCF6" w:rsidR="007F19D6" w:rsidRPr="00127569" w:rsidRDefault="00AE40EC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 w:rsidR="0012756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11C2BDCA" w14:textId="77777777" w:rsidR="007F19D6" w:rsidRPr="00127569" w:rsidRDefault="00AE40EC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7A9E856" w14:textId="77777777" w:rsidR="007F19D6" w:rsidRPr="00127569" w:rsidRDefault="007F19D6" w:rsidP="007F19D6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6C42D905" w14:textId="77777777" w:rsidR="007F19D6" w:rsidRPr="00127569" w:rsidRDefault="00AE40EC" w:rsidP="00127569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5B8C9458" w14:textId="16FCF473" w:rsidR="007F19D6" w:rsidRPr="00127569" w:rsidRDefault="00AE40EC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3B23D3CD" w14:textId="4A7A8AE9" w:rsidR="007F19D6" w:rsidRPr="00127569" w:rsidRDefault="00AE40EC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68814586" w14:textId="456A1F7C" w:rsidR="007F19D6" w:rsidRPr="00127569" w:rsidRDefault="00AE40EC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42550EA8" w14:textId="77777777" w:rsidR="007F19D6" w:rsidRPr="00127569" w:rsidRDefault="007F19D6" w:rsidP="00127569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542008DD" w14:textId="77777777" w:rsidR="007F19D6" w:rsidRPr="00127569" w:rsidRDefault="007F19D6" w:rsidP="00127569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C00EB36" w14:textId="3E39D140" w:rsidR="007F19D6" w:rsidRPr="00127569" w:rsidRDefault="00AE40EC" w:rsidP="009A3608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="00E275DB">
        <w:rPr>
          <w:rFonts w:ascii="Open Sans" w:hAnsi="Open Sans" w:cs="Open Sans"/>
          <w:b w:val="0"/>
          <w:sz w:val="20"/>
          <w:szCs w:val="20"/>
        </w:rPr>
        <w:t>dostawę serwerów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(nazwa</w:t>
      </w:r>
      <w:r w:rsidR="00127569">
        <w:rPr>
          <w:rFonts w:ascii="Open Sans" w:hAnsi="Open Sans" w:cs="Open Sans"/>
          <w:b w:val="0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zamówienia)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my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7A4C6A27" w14:textId="77777777" w:rsidR="007F19D6" w:rsidRPr="00127569" w:rsidRDefault="007F19D6" w:rsidP="00127569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60915DF7" w14:textId="36735893" w:rsidR="007F19D6" w:rsidRPr="00127569" w:rsidRDefault="00AE40EC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43CEBA0D" w14:textId="4FD73FAB" w:rsidR="007F19D6" w:rsidRPr="00127569" w:rsidRDefault="00AE40EC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6CC45F15" w14:textId="707FDB17" w:rsidR="007F19D6" w:rsidRPr="00127569" w:rsidRDefault="00AE40EC" w:rsidP="00127569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4480AB14" w14:textId="4D1186A3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17300140" w14:textId="2BC02FDC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27ACA5B4" w14:textId="425C2DA8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255DBFBC" w14:textId="14DF3D03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189164DE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1CD75CC3" w14:textId="1FC90DB0" w:rsidR="007F19D6" w:rsidRPr="00127569" w:rsidRDefault="00AE40EC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0D0E5C97" w14:textId="5C390851" w:rsidR="007F19D6" w:rsidRPr="00127569" w:rsidRDefault="00AE40EC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7B02C5B9" w14:textId="5862D57E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3468453E" w14:textId="750C9006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F3518E4" w14:textId="32E939EA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308B39A" w14:textId="7EBC677C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0FDEED72" w14:textId="7A976788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7647E15D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3E9D9A68" w14:textId="01068E7E" w:rsidR="007F19D6" w:rsidRPr="00127569" w:rsidRDefault="00AE40EC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3F3957BB" w14:textId="77777777" w:rsidR="007F19D6" w:rsidRPr="00127569" w:rsidRDefault="00AE40EC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15E77382" w14:textId="37A1A16B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6B46FC25" w14:textId="7E32F29A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D4400F1" w14:textId="209FE0DA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4E4EDCC" w14:textId="7310906B" w:rsidR="007F19D6" w:rsidRPr="00127569" w:rsidRDefault="00AE40EC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6D83998D" w14:textId="3B76FFBE" w:rsidR="007F19D6" w:rsidRPr="00127569" w:rsidRDefault="00AE40EC" w:rsidP="00127569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CA6AC62" w14:textId="14CFAF2F" w:rsidR="007F19D6" w:rsidRPr="00127569" w:rsidRDefault="00AE40EC" w:rsidP="00127569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t>*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513016AC" w14:textId="77777777" w:rsidR="007F19D6" w:rsidRPr="00127569" w:rsidRDefault="00AE40EC" w:rsidP="00127569">
      <w:pPr>
        <w:spacing w:after="200" w:line="276" w:lineRule="auto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3CE2B40E" w14:textId="1AE793F8" w:rsidR="007F19D6" w:rsidRPr="00127569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bCs/>
        </w:rPr>
        <w:lastRenderedPageBreak/>
        <w:t>SKŁADAMY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OFERTĘ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ofertowego.</w:t>
      </w:r>
    </w:p>
    <w:p w14:paraId="60224251" w14:textId="0F7C800E" w:rsidR="007F19D6" w:rsidRPr="00127569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1D571756" w14:textId="19732AB0" w:rsidR="007F19D6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(należy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dokładnością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dwóch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miejsc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przecinku)</w:t>
      </w:r>
    </w:p>
    <w:tbl>
      <w:tblPr>
        <w:tblW w:w="6794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57"/>
        <w:gridCol w:w="2694"/>
        <w:gridCol w:w="992"/>
        <w:gridCol w:w="1276"/>
        <w:gridCol w:w="1275"/>
      </w:tblGrid>
      <w:tr w:rsidR="00334DDA" w14:paraId="6A7F8B87" w14:textId="77777777" w:rsidTr="00D458F7">
        <w:trPr>
          <w:trHeight w:val="607"/>
          <w:tblHeader/>
        </w:trPr>
        <w:tc>
          <w:tcPr>
            <w:tcW w:w="557" w:type="dxa"/>
            <w:shd w:val="clear" w:color="auto" w:fill="E7E6E6"/>
          </w:tcPr>
          <w:p w14:paraId="1E8E3E29" w14:textId="77777777" w:rsidR="00D458F7" w:rsidRPr="00B70906" w:rsidRDefault="00AE40EC" w:rsidP="004500DC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2694" w:type="dxa"/>
            <w:shd w:val="clear" w:color="auto" w:fill="E7E6E6"/>
            <w:vAlign w:val="center"/>
          </w:tcPr>
          <w:p w14:paraId="51F37FA3" w14:textId="77777777" w:rsidR="00D458F7" w:rsidRPr="00B70906" w:rsidRDefault="00AE40EC" w:rsidP="004500DC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992" w:type="dxa"/>
            <w:shd w:val="clear" w:color="auto" w:fill="E7E6E6"/>
            <w:vAlign w:val="center"/>
          </w:tcPr>
          <w:p w14:paraId="05747AC4" w14:textId="77777777" w:rsidR="00D458F7" w:rsidRPr="00B70906" w:rsidRDefault="00AE40EC" w:rsidP="004500DC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Liczba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3BC26C20" w14:textId="77777777" w:rsidR="00D458F7" w:rsidRPr="00B70906" w:rsidRDefault="00AE40EC" w:rsidP="00D458F7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Łączna wartość netto w PLN</w:t>
            </w:r>
          </w:p>
          <w:p w14:paraId="60966FEB" w14:textId="2CBAE5E3" w:rsidR="00D458F7" w:rsidRPr="00B70906" w:rsidRDefault="00AE40EC" w:rsidP="00D458F7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(kol. 3 x kol. 4)</w:t>
            </w:r>
          </w:p>
        </w:tc>
        <w:tc>
          <w:tcPr>
            <w:tcW w:w="1275" w:type="dxa"/>
            <w:shd w:val="clear" w:color="auto" w:fill="E7E6E6"/>
            <w:vAlign w:val="center"/>
          </w:tcPr>
          <w:p w14:paraId="29657FA8" w14:textId="77777777" w:rsidR="00D458F7" w:rsidRPr="00B70906" w:rsidRDefault="00AE40EC" w:rsidP="00D458F7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Łączna wartość brutto w PLN</w:t>
            </w:r>
          </w:p>
          <w:p w14:paraId="35DF060E" w14:textId="14DD583B" w:rsidR="00D458F7" w:rsidRPr="00B70906" w:rsidRDefault="00AE40EC" w:rsidP="00D458F7">
            <w:pPr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CENA OFERTOWA</w:t>
            </w:r>
            <w:r w:rsidRPr="00B70906">
              <w:rPr>
                <w:b/>
                <w:sz w:val="18"/>
                <w:szCs w:val="18"/>
              </w:rPr>
              <w:br/>
              <w:t xml:space="preserve">(kol. </w:t>
            </w:r>
            <w:r>
              <w:rPr>
                <w:b/>
                <w:sz w:val="18"/>
                <w:szCs w:val="18"/>
              </w:rPr>
              <w:t>4</w:t>
            </w:r>
            <w:r w:rsidRPr="00B70906">
              <w:rPr>
                <w:b/>
                <w:sz w:val="18"/>
                <w:szCs w:val="18"/>
              </w:rPr>
              <w:t xml:space="preserve"> + VAT)</w:t>
            </w:r>
          </w:p>
          <w:p w14:paraId="55521B17" w14:textId="6F0EE49E" w:rsidR="00D458F7" w:rsidRPr="00B70906" w:rsidRDefault="00D458F7" w:rsidP="004500D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34DDA" w14:paraId="544C18D8" w14:textId="77777777" w:rsidTr="00D458F7">
        <w:trPr>
          <w:trHeight w:val="253"/>
          <w:tblHeader/>
        </w:trPr>
        <w:tc>
          <w:tcPr>
            <w:tcW w:w="557" w:type="dxa"/>
            <w:shd w:val="clear" w:color="auto" w:fill="E7E6E6"/>
          </w:tcPr>
          <w:p w14:paraId="3A189CF3" w14:textId="77777777" w:rsidR="00D458F7" w:rsidRPr="00B70906" w:rsidRDefault="00AE40EC" w:rsidP="004500DC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4" w:type="dxa"/>
            <w:shd w:val="clear" w:color="auto" w:fill="E7E6E6"/>
          </w:tcPr>
          <w:p w14:paraId="5D49E720" w14:textId="77777777" w:rsidR="00D458F7" w:rsidRPr="00B70906" w:rsidRDefault="00AE40EC" w:rsidP="004500DC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7E6E6"/>
          </w:tcPr>
          <w:p w14:paraId="77349016" w14:textId="77777777" w:rsidR="00D458F7" w:rsidRPr="00B70906" w:rsidRDefault="00AE40EC" w:rsidP="004500DC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/>
          </w:tcPr>
          <w:p w14:paraId="3688978D" w14:textId="77777777" w:rsidR="00D458F7" w:rsidRPr="00B70906" w:rsidRDefault="00AE40EC" w:rsidP="004500DC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7E6E6"/>
          </w:tcPr>
          <w:p w14:paraId="312AC3EE" w14:textId="77777777" w:rsidR="00D458F7" w:rsidRPr="00B70906" w:rsidRDefault="00AE40EC" w:rsidP="004500DC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B70906">
              <w:rPr>
                <w:b/>
                <w:sz w:val="18"/>
                <w:szCs w:val="18"/>
              </w:rPr>
              <w:t>5</w:t>
            </w:r>
          </w:p>
        </w:tc>
      </w:tr>
      <w:tr w:rsidR="00334DDA" w14:paraId="733C66AE" w14:textId="77777777" w:rsidTr="00D458F7">
        <w:trPr>
          <w:trHeight w:val="2261"/>
          <w:tblHeader/>
        </w:trPr>
        <w:tc>
          <w:tcPr>
            <w:tcW w:w="557" w:type="dxa"/>
            <w:shd w:val="clear" w:color="auto" w:fill="FFFFFF"/>
            <w:vAlign w:val="center"/>
          </w:tcPr>
          <w:p w14:paraId="0661EA78" w14:textId="77777777" w:rsidR="00D458F7" w:rsidRPr="00B70906" w:rsidRDefault="00AE40EC" w:rsidP="004500D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70906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84ACF1" w14:textId="758EBC5C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>Serwer Typ A</w:t>
            </w:r>
          </w:p>
          <w:p w14:paraId="6B828627" w14:textId="5E659A86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</w:t>
            </w:r>
            <w:r w:rsidRPr="00D458F7">
              <w:rPr>
                <w:rFonts w:cs="Calibri"/>
                <w:sz w:val="18"/>
                <w:szCs w:val="18"/>
              </w:rPr>
              <w:t>raz z gwarancją producenta na okres 60 miesięcy</w:t>
            </w:r>
          </w:p>
          <w:p w14:paraId="00A6CF9B" w14:textId="77777777" w:rsidR="00D458F7" w:rsidRPr="00D458F7" w:rsidRDefault="00D458F7" w:rsidP="00D458F7">
            <w:pPr>
              <w:rPr>
                <w:rFonts w:cs="Calibri"/>
                <w:sz w:val="18"/>
                <w:szCs w:val="18"/>
              </w:rPr>
            </w:pPr>
          </w:p>
          <w:p w14:paraId="09EB818E" w14:textId="7166F27C" w:rsidR="00D458F7" w:rsidRP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>Producent</w:t>
            </w:r>
            <w:r>
              <w:rPr>
                <w:rFonts w:cs="Calibri"/>
                <w:sz w:val="18"/>
                <w:szCs w:val="18"/>
              </w:rPr>
              <w:t>: ………………..</w:t>
            </w:r>
          </w:p>
          <w:p w14:paraId="63867616" w14:textId="77777777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>Model</w:t>
            </w:r>
            <w:r>
              <w:rPr>
                <w:rFonts w:cs="Calibri"/>
                <w:sz w:val="18"/>
                <w:szCs w:val="18"/>
              </w:rPr>
              <w:t>: ………………….</w:t>
            </w:r>
          </w:p>
          <w:p w14:paraId="756CA275" w14:textId="35158F48" w:rsidR="00D458F7" w:rsidRPr="00D458F7" w:rsidRDefault="00AE40EC" w:rsidP="00D458F7">
            <w:pPr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(uzupełnia Wykonawca)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B13567" w14:textId="44643D7B" w:rsidR="00D458F7" w:rsidRPr="00B70906" w:rsidRDefault="00AE40EC" w:rsidP="004500DC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17954" w14:textId="35DEA297" w:rsidR="00D458F7" w:rsidRPr="00B70906" w:rsidRDefault="00D458F7" w:rsidP="004500DC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B6C42" w14:textId="7E69A4A7" w:rsidR="00D458F7" w:rsidRPr="00B70906" w:rsidRDefault="00D458F7" w:rsidP="004500DC">
            <w:pPr>
              <w:jc w:val="center"/>
              <w:rPr>
                <w:sz w:val="17"/>
                <w:szCs w:val="17"/>
              </w:rPr>
            </w:pPr>
          </w:p>
        </w:tc>
      </w:tr>
      <w:tr w:rsidR="00334DDA" w14:paraId="024D9A78" w14:textId="77777777" w:rsidTr="00D458F7">
        <w:trPr>
          <w:trHeight w:val="1674"/>
          <w:tblHeader/>
        </w:trPr>
        <w:tc>
          <w:tcPr>
            <w:tcW w:w="557" w:type="dxa"/>
            <w:shd w:val="clear" w:color="auto" w:fill="FFFFFF"/>
            <w:vAlign w:val="center"/>
          </w:tcPr>
          <w:p w14:paraId="6F3C1AD1" w14:textId="77777777" w:rsidR="00D458F7" w:rsidRPr="00B70906" w:rsidRDefault="00AE40EC" w:rsidP="004500D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70906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9D1B4B" w14:textId="56510CEC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 xml:space="preserve">Serwer Typ </w:t>
            </w:r>
            <w:r>
              <w:rPr>
                <w:rFonts w:cs="Calibri"/>
                <w:sz w:val="18"/>
                <w:szCs w:val="18"/>
              </w:rPr>
              <w:t>B</w:t>
            </w:r>
          </w:p>
          <w:p w14:paraId="7D2CF059" w14:textId="77777777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</w:t>
            </w:r>
            <w:r w:rsidRPr="00D458F7">
              <w:rPr>
                <w:rFonts w:cs="Calibri"/>
                <w:sz w:val="18"/>
                <w:szCs w:val="18"/>
              </w:rPr>
              <w:t>raz z gwarancją producenta na okres 60 miesięcy</w:t>
            </w:r>
          </w:p>
          <w:p w14:paraId="400D79F2" w14:textId="77777777" w:rsidR="00D458F7" w:rsidRPr="00D458F7" w:rsidRDefault="00D458F7" w:rsidP="00D458F7">
            <w:pPr>
              <w:rPr>
                <w:rFonts w:cs="Calibri"/>
                <w:sz w:val="18"/>
                <w:szCs w:val="18"/>
              </w:rPr>
            </w:pPr>
          </w:p>
          <w:p w14:paraId="600C1D3E" w14:textId="15716973" w:rsidR="00D458F7" w:rsidRP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>Producent</w:t>
            </w:r>
            <w:r>
              <w:rPr>
                <w:rFonts w:cs="Calibri"/>
                <w:sz w:val="18"/>
                <w:szCs w:val="18"/>
              </w:rPr>
              <w:t>: ………………..</w:t>
            </w:r>
          </w:p>
          <w:p w14:paraId="4BCAB5AE" w14:textId="77777777" w:rsidR="00D458F7" w:rsidRDefault="00AE40EC" w:rsidP="00D458F7">
            <w:pPr>
              <w:rPr>
                <w:rFonts w:cs="Calibri"/>
                <w:sz w:val="18"/>
                <w:szCs w:val="18"/>
              </w:rPr>
            </w:pPr>
            <w:r w:rsidRPr="00D458F7">
              <w:rPr>
                <w:rFonts w:cs="Calibri"/>
                <w:sz w:val="18"/>
                <w:szCs w:val="18"/>
              </w:rPr>
              <w:t>Model</w:t>
            </w:r>
            <w:r>
              <w:rPr>
                <w:rFonts w:cs="Calibri"/>
                <w:sz w:val="18"/>
                <w:szCs w:val="18"/>
              </w:rPr>
              <w:t>: ………………….</w:t>
            </w:r>
          </w:p>
          <w:p w14:paraId="6FDDBCA2" w14:textId="3AA8AC1A" w:rsidR="00D458F7" w:rsidRPr="005D20CD" w:rsidRDefault="00AE40EC" w:rsidP="00D458F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(uzupełnia Wykonawca)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9A84AB" w14:textId="4EAC0D37" w:rsidR="00D458F7" w:rsidRPr="00B70906" w:rsidRDefault="00AE40EC" w:rsidP="004500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6" w:type="dxa"/>
            <w:vAlign w:val="center"/>
          </w:tcPr>
          <w:p w14:paraId="35A94DD6" w14:textId="3FAE2372" w:rsidR="00D458F7" w:rsidRPr="00286C9F" w:rsidRDefault="00D458F7" w:rsidP="004500D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5" w:type="dxa"/>
            <w:vAlign w:val="center"/>
          </w:tcPr>
          <w:p w14:paraId="4182E9DD" w14:textId="39104183" w:rsidR="00D458F7" w:rsidRPr="00286C9F" w:rsidRDefault="00D458F7" w:rsidP="004500DC">
            <w:pPr>
              <w:jc w:val="center"/>
              <w:rPr>
                <w:sz w:val="17"/>
                <w:szCs w:val="17"/>
              </w:rPr>
            </w:pPr>
          </w:p>
        </w:tc>
      </w:tr>
      <w:tr w:rsidR="00334DDA" w14:paraId="3691CF26" w14:textId="77777777" w:rsidTr="00D458F7">
        <w:trPr>
          <w:trHeight w:val="1674"/>
          <w:tblHeader/>
        </w:trPr>
        <w:tc>
          <w:tcPr>
            <w:tcW w:w="4243" w:type="dxa"/>
            <w:gridSpan w:val="3"/>
            <w:shd w:val="clear" w:color="auto" w:fill="FFFFFF"/>
            <w:vAlign w:val="center"/>
          </w:tcPr>
          <w:p w14:paraId="7052E06F" w14:textId="77777777" w:rsidR="00D458F7" w:rsidRPr="00B70906" w:rsidRDefault="00AE40EC" w:rsidP="00D458F7">
            <w:pPr>
              <w:tabs>
                <w:tab w:val="left" w:pos="851"/>
              </w:tabs>
              <w:spacing w:before="240"/>
              <w:jc w:val="both"/>
              <w:rPr>
                <w:rFonts w:cs="Arial"/>
                <w:b/>
                <w:spacing w:val="-4"/>
                <w:sz w:val="20"/>
                <w:szCs w:val="20"/>
              </w:rPr>
            </w:pPr>
            <w:r w:rsidRPr="00B70906">
              <w:rPr>
                <w:b/>
                <w:spacing w:val="-4"/>
                <w:sz w:val="20"/>
                <w:szCs w:val="20"/>
              </w:rPr>
              <w:t xml:space="preserve">CENA OFERTOWA  </w:t>
            </w: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 xml:space="preserve">Łączna kwota wynagrodzenia za wykonanie całości zakresu przedmiotu zamówienia </w:t>
            </w:r>
          </w:p>
          <w:p w14:paraId="3D129394" w14:textId="75506661" w:rsidR="00D458F7" w:rsidRDefault="00AE40EC" w:rsidP="00D458F7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>(suma wartości w kolumn</w:t>
            </w:r>
            <w:r>
              <w:rPr>
                <w:rFonts w:cs="Arial"/>
                <w:b/>
                <w:spacing w:val="-4"/>
                <w:sz w:val="20"/>
                <w:szCs w:val="20"/>
              </w:rPr>
              <w:t>ach</w:t>
            </w: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pacing w:val="-4"/>
                <w:sz w:val="20"/>
                <w:szCs w:val="20"/>
              </w:rPr>
              <w:t>4</w:t>
            </w: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 xml:space="preserve"> i </w:t>
            </w:r>
            <w:r>
              <w:rPr>
                <w:rFonts w:cs="Arial"/>
                <w:b/>
                <w:spacing w:val="-4"/>
                <w:sz w:val="20"/>
                <w:szCs w:val="20"/>
              </w:rPr>
              <w:t>5</w:t>
            </w: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 xml:space="preserve">, wiersze 1 – </w:t>
            </w:r>
            <w:r>
              <w:rPr>
                <w:rFonts w:cs="Arial"/>
                <w:b/>
                <w:spacing w:val="-4"/>
                <w:sz w:val="20"/>
                <w:szCs w:val="20"/>
              </w:rPr>
              <w:t>2</w:t>
            </w:r>
            <w:r w:rsidRPr="00B70906">
              <w:rPr>
                <w:rFonts w:cs="Arial"/>
                <w:b/>
                <w:spacing w:val="-4"/>
                <w:sz w:val="20"/>
                <w:szCs w:val="20"/>
              </w:rPr>
              <w:t>):</w:t>
            </w:r>
          </w:p>
        </w:tc>
        <w:tc>
          <w:tcPr>
            <w:tcW w:w="1276" w:type="dxa"/>
            <w:vAlign w:val="center"/>
          </w:tcPr>
          <w:p w14:paraId="0CB45E93" w14:textId="2528F5F0" w:rsidR="00D458F7" w:rsidRPr="00286C9F" w:rsidRDefault="00AE40EC" w:rsidP="00D458F7">
            <w:pPr>
              <w:jc w:val="center"/>
              <w:rPr>
                <w:sz w:val="17"/>
                <w:szCs w:val="17"/>
              </w:rPr>
            </w:pPr>
            <w:r w:rsidRPr="00B70906">
              <w:rPr>
                <w:rFonts w:cs="Arial"/>
                <w:b/>
                <w:spacing w:val="-4"/>
                <w:sz w:val="18"/>
                <w:szCs w:val="18"/>
              </w:rPr>
              <w:t>……… zł netto</w:t>
            </w:r>
          </w:p>
        </w:tc>
        <w:tc>
          <w:tcPr>
            <w:tcW w:w="1275" w:type="dxa"/>
            <w:vAlign w:val="center"/>
          </w:tcPr>
          <w:p w14:paraId="7E9CDDA7" w14:textId="2F6FB9D3" w:rsidR="00D458F7" w:rsidRPr="00286C9F" w:rsidRDefault="00AE40EC" w:rsidP="00D458F7">
            <w:pPr>
              <w:jc w:val="center"/>
              <w:rPr>
                <w:sz w:val="17"/>
                <w:szCs w:val="17"/>
              </w:rPr>
            </w:pPr>
            <w:r w:rsidRPr="00B70906">
              <w:rPr>
                <w:rFonts w:cs="Arial"/>
                <w:b/>
                <w:spacing w:val="-4"/>
                <w:sz w:val="18"/>
                <w:szCs w:val="18"/>
              </w:rPr>
              <w:t>……… zł brutto</w:t>
            </w:r>
          </w:p>
        </w:tc>
      </w:tr>
    </w:tbl>
    <w:p w14:paraId="31270606" w14:textId="17A89370" w:rsidR="007F19D6" w:rsidRPr="00127569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 w:rsidR="00127569">
        <w:rPr>
          <w:rFonts w:ascii="Open Sans" w:hAnsi="Open Sans" w:cs="Open Sans"/>
        </w:rPr>
        <w:t xml:space="preserve"> </w:t>
      </w:r>
    </w:p>
    <w:p w14:paraId="411EEE78" w14:textId="4DB33906" w:rsidR="007F19D6" w:rsidRPr="00127569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5AAF46B6" w14:textId="399F9D41" w:rsidR="007F19D6" w:rsidRPr="00127569" w:rsidRDefault="00AE40EC" w:rsidP="00B13E3D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11389B26" w14:textId="1F4C7661" w:rsidR="007F19D6" w:rsidRPr="00127569" w:rsidRDefault="00AE40EC" w:rsidP="00B13E3D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43A4AAEA" w14:textId="67897817" w:rsidR="007F19D6" w:rsidRPr="00127569" w:rsidRDefault="00AE40EC" w:rsidP="00B13E3D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…………………………………………………..………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.</w:t>
      </w:r>
    </w:p>
    <w:p w14:paraId="1F3DAFFF" w14:textId="560533B5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załącznik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nr</w:t>
      </w:r>
      <w:r w:rsidR="00127569">
        <w:rPr>
          <w:rFonts w:ascii="Open Sans" w:hAnsi="Open Sans" w:cs="Open Sans"/>
        </w:rPr>
        <w:t xml:space="preserve"> </w:t>
      </w:r>
      <w:r w:rsidR="00281CA7">
        <w:rPr>
          <w:rFonts w:ascii="Open Sans" w:hAnsi="Open Sans" w:cs="Open Sans"/>
        </w:rPr>
        <w:t>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1C958D13" w14:textId="0B22C783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lastRenderedPageBreak/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3051D7A9" w14:textId="3BA8BF3C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</w:t>
      </w:r>
      <w:r w:rsidRPr="00127569">
        <w:rPr>
          <w:rFonts w:ascii="Open Sans" w:hAnsi="Open Sans" w:cs="Open Sans"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 w:rsidR="0012756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507</w:t>
      </w:r>
      <w:r w:rsidRPr="00127569">
        <w:rPr>
          <w:rFonts w:ascii="Open Sans" w:hAnsi="Open Sans" w:cs="Open Sans"/>
        </w:rPr>
        <w:t>).</w:t>
      </w:r>
    </w:p>
    <w:p w14:paraId="4ECB4C5B" w14:textId="47EB68BA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zamówienia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683D105B" w14:textId="4C9DFBE9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WSZELKĄ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09A94FF9" w14:textId="77777777" w:rsidR="007F19D6" w:rsidRPr="00127569" w:rsidRDefault="00AE40EC" w:rsidP="009A3608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………………………………………………………………………….……….…………………………………………………………</w:t>
      </w:r>
    </w:p>
    <w:p w14:paraId="3F6DBFED" w14:textId="4EA8E31F" w:rsidR="007F19D6" w:rsidRPr="00127569" w:rsidRDefault="00AE40EC" w:rsidP="00B13E3D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…………………………………………………………………</w:t>
      </w:r>
    </w:p>
    <w:p w14:paraId="7068B0F9" w14:textId="75E3E926" w:rsidR="007F19D6" w:rsidRPr="00127569" w:rsidRDefault="00AE40EC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B5A4467" w14:textId="77777777" w:rsidR="007F19D6" w:rsidRPr="00127569" w:rsidRDefault="007F19D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50FF1EAD" w14:textId="5BF3265D" w:rsidR="007F19D6" w:rsidRPr="00127569" w:rsidRDefault="00AE40EC" w:rsidP="00127569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6648A50B" w14:textId="77777777" w:rsidR="007F19D6" w:rsidRPr="00127569" w:rsidRDefault="007F19D6" w:rsidP="00127569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BF07ACE" w14:textId="622D480E" w:rsidR="007F19D6" w:rsidRPr="00127569" w:rsidRDefault="00AE40EC" w:rsidP="00127569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3A3E237" w14:textId="1DB0721F" w:rsidR="007F19D6" w:rsidRPr="00127569" w:rsidRDefault="00AE40EC" w:rsidP="00127569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12A265B" w14:textId="1EA5C4FF" w:rsidR="007F19D6" w:rsidRPr="00127569" w:rsidRDefault="00AE40EC" w:rsidP="007F19D6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290E4AC0" w14:textId="77777777" w:rsidR="007F19D6" w:rsidRPr="00127569" w:rsidRDefault="007F19D6" w:rsidP="007F19D6">
      <w:pPr>
        <w:rPr>
          <w:rFonts w:ascii="Open Sans" w:hAnsi="Open Sans" w:cs="Open Sans"/>
          <w:sz w:val="20"/>
          <w:szCs w:val="20"/>
        </w:rPr>
      </w:pPr>
    </w:p>
    <w:p w14:paraId="24566B7D" w14:textId="6F8A68FD" w:rsidR="007F19D6" w:rsidRPr="00127569" w:rsidRDefault="00AE40EC" w:rsidP="007F19D6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 w:rsidR="00127569"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226655AE" w14:textId="77777777" w:rsidR="007F19D6" w:rsidRPr="00127569" w:rsidRDefault="007F19D6" w:rsidP="007F19D6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7E580938" w14:textId="4AF1C1B0" w:rsidR="007956E1" w:rsidRPr="00127569" w:rsidRDefault="007956E1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7956E1" w:rsidRPr="00127569" w:rsidSect="007F1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1133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C6655" w14:textId="77777777" w:rsidR="00AE40EC" w:rsidRDefault="00AE40EC">
      <w:r>
        <w:separator/>
      </w:r>
    </w:p>
  </w:endnote>
  <w:endnote w:type="continuationSeparator" w:id="0">
    <w:p w14:paraId="107F4E90" w14:textId="77777777" w:rsidR="00AE40EC" w:rsidRDefault="00AE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90C5" w14:textId="77777777" w:rsidR="0049597A" w:rsidRDefault="00495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AE40EC">
        <w:pPr>
          <w:pStyle w:val="Stopka"/>
          <w:jc w:val="right"/>
          <w:rPr>
            <w:rFonts w:cstheme="minorHAnsi"/>
            <w:sz w:val="22"/>
            <w:szCs w:val="22"/>
          </w:rPr>
        </w:pPr>
        <w:r w:rsidRPr="0049597A">
          <w:rPr>
            <w:rFonts w:ascii="Open Sans" w:hAnsi="Open Sans" w:cs="Open Sans"/>
            <w:sz w:val="18"/>
            <w:szCs w:val="18"/>
          </w:rPr>
          <w:fldChar w:fldCharType="begin"/>
        </w:r>
        <w:r w:rsidRPr="0049597A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49597A">
          <w:rPr>
            <w:rFonts w:ascii="Open Sans" w:hAnsi="Open Sans" w:cs="Open Sans"/>
            <w:sz w:val="18"/>
            <w:szCs w:val="18"/>
          </w:rPr>
          <w:fldChar w:fldCharType="separate"/>
        </w:r>
        <w:r w:rsidRPr="0049597A">
          <w:rPr>
            <w:rFonts w:ascii="Open Sans" w:hAnsi="Open Sans" w:cs="Open Sans"/>
            <w:noProof/>
            <w:sz w:val="18"/>
            <w:szCs w:val="18"/>
          </w:rPr>
          <w:t>2</w:t>
        </w:r>
        <w:r w:rsidRPr="0049597A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D22F" w14:textId="77777777" w:rsidR="0049597A" w:rsidRDefault="004959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17A8E" w14:textId="77777777" w:rsidR="00AE40EC" w:rsidRDefault="00AE40EC" w:rsidP="00A106F6">
      <w:r>
        <w:separator/>
      </w:r>
    </w:p>
  </w:footnote>
  <w:footnote w:type="continuationSeparator" w:id="0">
    <w:p w14:paraId="62D7D773" w14:textId="77777777" w:rsidR="00AE40EC" w:rsidRDefault="00AE40EC" w:rsidP="00A106F6">
      <w:r>
        <w:continuationSeparator/>
      </w:r>
    </w:p>
  </w:footnote>
  <w:footnote w:id="1">
    <w:p w14:paraId="1C1FAE20" w14:textId="77777777" w:rsidR="007F19D6" w:rsidRPr="00127569" w:rsidRDefault="00AE40EC" w:rsidP="007F19D6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0667B867" w14:textId="77777777" w:rsidR="007F19D6" w:rsidRPr="00765F98" w:rsidRDefault="00AE40EC" w:rsidP="007F19D6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01ED" w14:textId="77777777" w:rsidR="0049597A" w:rsidRDefault="00495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3CF4D17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3E832DF"/>
    <w:multiLevelType w:val="hybridMultilevel"/>
    <w:tmpl w:val="89C033AC"/>
    <w:lvl w:ilvl="0" w:tplc="94E468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A050A6C0" w:tentative="1">
      <w:start w:val="1"/>
      <w:numFmt w:val="lowerLetter"/>
      <w:lvlText w:val="%2."/>
      <w:lvlJc w:val="left"/>
      <w:pPr>
        <w:ind w:left="1222" w:hanging="360"/>
      </w:pPr>
    </w:lvl>
    <w:lvl w:ilvl="2" w:tplc="8FBEEE32" w:tentative="1">
      <w:start w:val="1"/>
      <w:numFmt w:val="lowerRoman"/>
      <w:lvlText w:val="%3."/>
      <w:lvlJc w:val="right"/>
      <w:pPr>
        <w:ind w:left="1942" w:hanging="180"/>
      </w:pPr>
    </w:lvl>
    <w:lvl w:ilvl="3" w:tplc="A8A661CA" w:tentative="1">
      <w:start w:val="1"/>
      <w:numFmt w:val="decimal"/>
      <w:lvlText w:val="%4."/>
      <w:lvlJc w:val="left"/>
      <w:pPr>
        <w:ind w:left="2662" w:hanging="360"/>
      </w:pPr>
    </w:lvl>
    <w:lvl w:ilvl="4" w:tplc="FF248FC8" w:tentative="1">
      <w:start w:val="1"/>
      <w:numFmt w:val="lowerLetter"/>
      <w:lvlText w:val="%5."/>
      <w:lvlJc w:val="left"/>
      <w:pPr>
        <w:ind w:left="3382" w:hanging="360"/>
      </w:pPr>
    </w:lvl>
    <w:lvl w:ilvl="5" w:tplc="81B0BAB0" w:tentative="1">
      <w:start w:val="1"/>
      <w:numFmt w:val="lowerRoman"/>
      <w:lvlText w:val="%6."/>
      <w:lvlJc w:val="right"/>
      <w:pPr>
        <w:ind w:left="4102" w:hanging="180"/>
      </w:pPr>
    </w:lvl>
    <w:lvl w:ilvl="6" w:tplc="9B745D44" w:tentative="1">
      <w:start w:val="1"/>
      <w:numFmt w:val="decimal"/>
      <w:lvlText w:val="%7."/>
      <w:lvlJc w:val="left"/>
      <w:pPr>
        <w:ind w:left="4822" w:hanging="360"/>
      </w:pPr>
    </w:lvl>
    <w:lvl w:ilvl="7" w:tplc="5C3A701E" w:tentative="1">
      <w:start w:val="1"/>
      <w:numFmt w:val="lowerLetter"/>
      <w:lvlText w:val="%8."/>
      <w:lvlJc w:val="left"/>
      <w:pPr>
        <w:ind w:left="5542" w:hanging="360"/>
      </w:pPr>
    </w:lvl>
    <w:lvl w:ilvl="8" w:tplc="87B2459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3D437023"/>
    <w:multiLevelType w:val="hybridMultilevel"/>
    <w:tmpl w:val="751411CA"/>
    <w:lvl w:ilvl="0" w:tplc="4A7AA3C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92EE452E" w:tentative="1">
      <w:start w:val="1"/>
      <w:numFmt w:val="lowerLetter"/>
      <w:lvlText w:val="%2."/>
      <w:lvlJc w:val="left"/>
      <w:pPr>
        <w:ind w:left="1440" w:hanging="360"/>
      </w:pPr>
    </w:lvl>
    <w:lvl w:ilvl="2" w:tplc="4EB602CA" w:tentative="1">
      <w:start w:val="1"/>
      <w:numFmt w:val="lowerRoman"/>
      <w:lvlText w:val="%3."/>
      <w:lvlJc w:val="right"/>
      <w:pPr>
        <w:ind w:left="2160" w:hanging="180"/>
      </w:pPr>
    </w:lvl>
    <w:lvl w:ilvl="3" w:tplc="4898757E" w:tentative="1">
      <w:start w:val="1"/>
      <w:numFmt w:val="decimal"/>
      <w:lvlText w:val="%4."/>
      <w:lvlJc w:val="left"/>
      <w:pPr>
        <w:ind w:left="2880" w:hanging="360"/>
      </w:pPr>
    </w:lvl>
    <w:lvl w:ilvl="4" w:tplc="C120A22A" w:tentative="1">
      <w:start w:val="1"/>
      <w:numFmt w:val="lowerLetter"/>
      <w:lvlText w:val="%5."/>
      <w:lvlJc w:val="left"/>
      <w:pPr>
        <w:ind w:left="3600" w:hanging="360"/>
      </w:pPr>
    </w:lvl>
    <w:lvl w:ilvl="5" w:tplc="9FB209E8" w:tentative="1">
      <w:start w:val="1"/>
      <w:numFmt w:val="lowerRoman"/>
      <w:lvlText w:val="%6."/>
      <w:lvlJc w:val="right"/>
      <w:pPr>
        <w:ind w:left="4320" w:hanging="180"/>
      </w:pPr>
    </w:lvl>
    <w:lvl w:ilvl="6" w:tplc="6BCE3B54" w:tentative="1">
      <w:start w:val="1"/>
      <w:numFmt w:val="decimal"/>
      <w:lvlText w:val="%7."/>
      <w:lvlJc w:val="left"/>
      <w:pPr>
        <w:ind w:left="5040" w:hanging="360"/>
      </w:pPr>
    </w:lvl>
    <w:lvl w:ilvl="7" w:tplc="4E9AE646" w:tentative="1">
      <w:start w:val="1"/>
      <w:numFmt w:val="lowerLetter"/>
      <w:lvlText w:val="%8."/>
      <w:lvlJc w:val="left"/>
      <w:pPr>
        <w:ind w:left="5760" w:hanging="360"/>
      </w:pPr>
    </w:lvl>
    <w:lvl w:ilvl="8" w:tplc="D08E5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C2315"/>
    <w:multiLevelType w:val="hybridMultilevel"/>
    <w:tmpl w:val="40FA15DC"/>
    <w:lvl w:ilvl="0" w:tplc="F7C0395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8D28CDF6" w:tentative="1">
      <w:start w:val="1"/>
      <w:numFmt w:val="lowerLetter"/>
      <w:lvlText w:val="%2."/>
      <w:lvlJc w:val="left"/>
      <w:pPr>
        <w:ind w:left="2073" w:hanging="360"/>
      </w:pPr>
    </w:lvl>
    <w:lvl w:ilvl="2" w:tplc="F7ECC59C" w:tentative="1">
      <w:start w:val="1"/>
      <w:numFmt w:val="lowerRoman"/>
      <w:lvlText w:val="%3."/>
      <w:lvlJc w:val="right"/>
      <w:pPr>
        <w:ind w:left="2793" w:hanging="180"/>
      </w:pPr>
    </w:lvl>
    <w:lvl w:ilvl="3" w:tplc="A29E171E" w:tentative="1">
      <w:start w:val="1"/>
      <w:numFmt w:val="decimal"/>
      <w:lvlText w:val="%4."/>
      <w:lvlJc w:val="left"/>
      <w:pPr>
        <w:ind w:left="3513" w:hanging="360"/>
      </w:pPr>
    </w:lvl>
    <w:lvl w:ilvl="4" w:tplc="39EC8E12" w:tentative="1">
      <w:start w:val="1"/>
      <w:numFmt w:val="lowerLetter"/>
      <w:lvlText w:val="%5."/>
      <w:lvlJc w:val="left"/>
      <w:pPr>
        <w:ind w:left="4233" w:hanging="360"/>
      </w:pPr>
    </w:lvl>
    <w:lvl w:ilvl="5" w:tplc="ADC63A26" w:tentative="1">
      <w:start w:val="1"/>
      <w:numFmt w:val="lowerRoman"/>
      <w:lvlText w:val="%6."/>
      <w:lvlJc w:val="right"/>
      <w:pPr>
        <w:ind w:left="4953" w:hanging="180"/>
      </w:pPr>
    </w:lvl>
    <w:lvl w:ilvl="6" w:tplc="3914425A" w:tentative="1">
      <w:start w:val="1"/>
      <w:numFmt w:val="decimal"/>
      <w:lvlText w:val="%7."/>
      <w:lvlJc w:val="left"/>
      <w:pPr>
        <w:ind w:left="5673" w:hanging="360"/>
      </w:pPr>
    </w:lvl>
    <w:lvl w:ilvl="7" w:tplc="F864A0F6" w:tentative="1">
      <w:start w:val="1"/>
      <w:numFmt w:val="lowerLetter"/>
      <w:lvlText w:val="%8."/>
      <w:lvlJc w:val="left"/>
      <w:pPr>
        <w:ind w:left="6393" w:hanging="360"/>
      </w:pPr>
    </w:lvl>
    <w:lvl w:ilvl="8" w:tplc="A198D18A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4DD47FB8"/>
    <w:multiLevelType w:val="hybridMultilevel"/>
    <w:tmpl w:val="9248562A"/>
    <w:lvl w:ilvl="0" w:tplc="E6724554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311458B6" w:tentative="1">
      <w:start w:val="1"/>
      <w:numFmt w:val="lowerLetter"/>
      <w:lvlText w:val="%2."/>
      <w:lvlJc w:val="left"/>
      <w:pPr>
        <w:ind w:left="1440" w:hanging="360"/>
      </w:pPr>
    </w:lvl>
    <w:lvl w:ilvl="2" w:tplc="B6625430" w:tentative="1">
      <w:start w:val="1"/>
      <w:numFmt w:val="lowerRoman"/>
      <w:lvlText w:val="%3."/>
      <w:lvlJc w:val="right"/>
      <w:pPr>
        <w:ind w:left="2160" w:hanging="180"/>
      </w:pPr>
    </w:lvl>
    <w:lvl w:ilvl="3" w:tplc="3FC4BC86" w:tentative="1">
      <w:start w:val="1"/>
      <w:numFmt w:val="decimal"/>
      <w:lvlText w:val="%4."/>
      <w:lvlJc w:val="left"/>
      <w:pPr>
        <w:ind w:left="2880" w:hanging="360"/>
      </w:pPr>
    </w:lvl>
    <w:lvl w:ilvl="4" w:tplc="134477B8" w:tentative="1">
      <w:start w:val="1"/>
      <w:numFmt w:val="lowerLetter"/>
      <w:lvlText w:val="%5."/>
      <w:lvlJc w:val="left"/>
      <w:pPr>
        <w:ind w:left="3600" w:hanging="360"/>
      </w:pPr>
    </w:lvl>
    <w:lvl w:ilvl="5" w:tplc="49CC9636" w:tentative="1">
      <w:start w:val="1"/>
      <w:numFmt w:val="lowerRoman"/>
      <w:lvlText w:val="%6."/>
      <w:lvlJc w:val="right"/>
      <w:pPr>
        <w:ind w:left="4320" w:hanging="180"/>
      </w:pPr>
    </w:lvl>
    <w:lvl w:ilvl="6" w:tplc="0CAA11BC" w:tentative="1">
      <w:start w:val="1"/>
      <w:numFmt w:val="decimal"/>
      <w:lvlText w:val="%7."/>
      <w:lvlJc w:val="left"/>
      <w:pPr>
        <w:ind w:left="5040" w:hanging="360"/>
      </w:pPr>
    </w:lvl>
    <w:lvl w:ilvl="7" w:tplc="DE889E1A" w:tentative="1">
      <w:start w:val="1"/>
      <w:numFmt w:val="lowerLetter"/>
      <w:lvlText w:val="%8."/>
      <w:lvlJc w:val="left"/>
      <w:pPr>
        <w:ind w:left="5760" w:hanging="360"/>
      </w:pPr>
    </w:lvl>
    <w:lvl w:ilvl="8" w:tplc="E7D44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977BB5"/>
    <w:multiLevelType w:val="hybridMultilevel"/>
    <w:tmpl w:val="42D0766E"/>
    <w:lvl w:ilvl="0" w:tplc="F46EBB12">
      <w:start w:val="1"/>
      <w:numFmt w:val="decimal"/>
      <w:lvlText w:val="%1."/>
      <w:lvlJc w:val="left"/>
      <w:pPr>
        <w:ind w:left="1429" w:hanging="360"/>
      </w:pPr>
    </w:lvl>
    <w:lvl w:ilvl="1" w:tplc="514E6EDC" w:tentative="1">
      <w:start w:val="1"/>
      <w:numFmt w:val="lowerLetter"/>
      <w:lvlText w:val="%2."/>
      <w:lvlJc w:val="left"/>
      <w:pPr>
        <w:ind w:left="2149" w:hanging="360"/>
      </w:pPr>
    </w:lvl>
    <w:lvl w:ilvl="2" w:tplc="762C0406" w:tentative="1">
      <w:start w:val="1"/>
      <w:numFmt w:val="lowerRoman"/>
      <w:lvlText w:val="%3."/>
      <w:lvlJc w:val="right"/>
      <w:pPr>
        <w:ind w:left="2869" w:hanging="180"/>
      </w:pPr>
    </w:lvl>
    <w:lvl w:ilvl="3" w:tplc="BA0027B0" w:tentative="1">
      <w:start w:val="1"/>
      <w:numFmt w:val="decimal"/>
      <w:lvlText w:val="%4."/>
      <w:lvlJc w:val="left"/>
      <w:pPr>
        <w:ind w:left="3589" w:hanging="360"/>
      </w:pPr>
    </w:lvl>
    <w:lvl w:ilvl="4" w:tplc="191460F6" w:tentative="1">
      <w:start w:val="1"/>
      <w:numFmt w:val="lowerLetter"/>
      <w:lvlText w:val="%5."/>
      <w:lvlJc w:val="left"/>
      <w:pPr>
        <w:ind w:left="4309" w:hanging="360"/>
      </w:pPr>
    </w:lvl>
    <w:lvl w:ilvl="5" w:tplc="2C1C9E96" w:tentative="1">
      <w:start w:val="1"/>
      <w:numFmt w:val="lowerRoman"/>
      <w:lvlText w:val="%6."/>
      <w:lvlJc w:val="right"/>
      <w:pPr>
        <w:ind w:left="5029" w:hanging="180"/>
      </w:pPr>
    </w:lvl>
    <w:lvl w:ilvl="6" w:tplc="8698F920" w:tentative="1">
      <w:start w:val="1"/>
      <w:numFmt w:val="decimal"/>
      <w:lvlText w:val="%7."/>
      <w:lvlJc w:val="left"/>
      <w:pPr>
        <w:ind w:left="5749" w:hanging="360"/>
      </w:pPr>
    </w:lvl>
    <w:lvl w:ilvl="7" w:tplc="DFB843E6" w:tentative="1">
      <w:start w:val="1"/>
      <w:numFmt w:val="lowerLetter"/>
      <w:lvlText w:val="%8."/>
      <w:lvlJc w:val="left"/>
      <w:pPr>
        <w:ind w:left="6469" w:hanging="360"/>
      </w:pPr>
    </w:lvl>
    <w:lvl w:ilvl="8" w:tplc="227EBF5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A715FA2"/>
    <w:multiLevelType w:val="hybridMultilevel"/>
    <w:tmpl w:val="06B47788"/>
    <w:lvl w:ilvl="0" w:tplc="ED1CE366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504243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565D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5289A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FAEB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2EAE1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3C4E4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840B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94806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9D73BE3"/>
    <w:multiLevelType w:val="multilevel"/>
    <w:tmpl w:val="8D347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2" w15:restartNumberingAfterBreak="0">
    <w:nsid w:val="71FC1910"/>
    <w:multiLevelType w:val="hybridMultilevel"/>
    <w:tmpl w:val="DA521B96"/>
    <w:lvl w:ilvl="0" w:tplc="7A92D65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F99EB6E0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491ACE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423EE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A3FA21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AEA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584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06F2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882B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38"/>
  </w:num>
  <w:num w:numId="11">
    <w:abstractNumId w:val="42"/>
  </w:num>
  <w:num w:numId="12">
    <w:abstractNumId w:val="41"/>
  </w:num>
  <w:num w:numId="13">
    <w:abstractNumId w:val="37"/>
  </w:num>
  <w:num w:numId="14">
    <w:abstractNumId w:val="35"/>
  </w:num>
  <w:num w:numId="15">
    <w:abstractNumId w:val="33"/>
  </w:num>
  <w:num w:numId="16">
    <w:abstractNumId w:val="40"/>
  </w:num>
  <w:num w:numId="17">
    <w:abstractNumId w:val="36"/>
  </w:num>
  <w:num w:numId="18">
    <w:abstractNumId w:val="34"/>
  </w:num>
  <w:num w:numId="19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26530"/>
    <w:rsid w:val="00033043"/>
    <w:rsid w:val="000537CE"/>
    <w:rsid w:val="000603A4"/>
    <w:rsid w:val="00061C9C"/>
    <w:rsid w:val="000623DB"/>
    <w:rsid w:val="000938A5"/>
    <w:rsid w:val="00093D93"/>
    <w:rsid w:val="00095179"/>
    <w:rsid w:val="000A3502"/>
    <w:rsid w:val="000A6DCA"/>
    <w:rsid w:val="000B359D"/>
    <w:rsid w:val="000B5266"/>
    <w:rsid w:val="000B7885"/>
    <w:rsid w:val="00102C20"/>
    <w:rsid w:val="00113C8B"/>
    <w:rsid w:val="00127569"/>
    <w:rsid w:val="00150588"/>
    <w:rsid w:val="00152AC7"/>
    <w:rsid w:val="00153904"/>
    <w:rsid w:val="0016343D"/>
    <w:rsid w:val="00167423"/>
    <w:rsid w:val="001751FB"/>
    <w:rsid w:val="0017646B"/>
    <w:rsid w:val="001A7AF8"/>
    <w:rsid w:val="001B1711"/>
    <w:rsid w:val="001C7A79"/>
    <w:rsid w:val="001E67BE"/>
    <w:rsid w:val="001F0E12"/>
    <w:rsid w:val="00200F54"/>
    <w:rsid w:val="0021015A"/>
    <w:rsid w:val="00226BD9"/>
    <w:rsid w:val="002439D9"/>
    <w:rsid w:val="0025742B"/>
    <w:rsid w:val="00262D44"/>
    <w:rsid w:val="00281CA7"/>
    <w:rsid w:val="002862D5"/>
    <w:rsid w:val="00286C9F"/>
    <w:rsid w:val="00294941"/>
    <w:rsid w:val="00297D32"/>
    <w:rsid w:val="002A4646"/>
    <w:rsid w:val="002C571A"/>
    <w:rsid w:val="002D34F2"/>
    <w:rsid w:val="002E01F1"/>
    <w:rsid w:val="002E3A24"/>
    <w:rsid w:val="002E574B"/>
    <w:rsid w:val="002E765E"/>
    <w:rsid w:val="002F02F8"/>
    <w:rsid w:val="00301109"/>
    <w:rsid w:val="003155BD"/>
    <w:rsid w:val="003226ED"/>
    <w:rsid w:val="00331F57"/>
    <w:rsid w:val="00334DDA"/>
    <w:rsid w:val="0034047F"/>
    <w:rsid w:val="003609A5"/>
    <w:rsid w:val="0036133D"/>
    <w:rsid w:val="00364D31"/>
    <w:rsid w:val="0037210F"/>
    <w:rsid w:val="003745CC"/>
    <w:rsid w:val="003752A0"/>
    <w:rsid w:val="0039086B"/>
    <w:rsid w:val="003A2F7C"/>
    <w:rsid w:val="003A7026"/>
    <w:rsid w:val="003B130C"/>
    <w:rsid w:val="003C703C"/>
    <w:rsid w:val="003C7753"/>
    <w:rsid w:val="003E3125"/>
    <w:rsid w:val="003F6461"/>
    <w:rsid w:val="004036DC"/>
    <w:rsid w:val="004078FB"/>
    <w:rsid w:val="00420686"/>
    <w:rsid w:val="004222E6"/>
    <w:rsid w:val="00424722"/>
    <w:rsid w:val="00430945"/>
    <w:rsid w:val="00433539"/>
    <w:rsid w:val="004428AA"/>
    <w:rsid w:val="004500DC"/>
    <w:rsid w:val="004570FA"/>
    <w:rsid w:val="00471E15"/>
    <w:rsid w:val="00480712"/>
    <w:rsid w:val="00481D2F"/>
    <w:rsid w:val="00482F9F"/>
    <w:rsid w:val="00485316"/>
    <w:rsid w:val="0049597A"/>
    <w:rsid w:val="004B19D1"/>
    <w:rsid w:val="004B3135"/>
    <w:rsid w:val="004C1911"/>
    <w:rsid w:val="004C7356"/>
    <w:rsid w:val="0051076D"/>
    <w:rsid w:val="00511419"/>
    <w:rsid w:val="00513F03"/>
    <w:rsid w:val="00524439"/>
    <w:rsid w:val="00550177"/>
    <w:rsid w:val="005551EF"/>
    <w:rsid w:val="00566162"/>
    <w:rsid w:val="00570196"/>
    <w:rsid w:val="0057691A"/>
    <w:rsid w:val="0058462D"/>
    <w:rsid w:val="005966BA"/>
    <w:rsid w:val="00597B5D"/>
    <w:rsid w:val="005A37C9"/>
    <w:rsid w:val="005A511B"/>
    <w:rsid w:val="005B0C53"/>
    <w:rsid w:val="005B6D2F"/>
    <w:rsid w:val="005D20CD"/>
    <w:rsid w:val="005E4F12"/>
    <w:rsid w:val="005F3FA7"/>
    <w:rsid w:val="005F750B"/>
    <w:rsid w:val="006038D2"/>
    <w:rsid w:val="00605477"/>
    <w:rsid w:val="00621A1E"/>
    <w:rsid w:val="00626751"/>
    <w:rsid w:val="006343CF"/>
    <w:rsid w:val="006345E2"/>
    <w:rsid w:val="0065395A"/>
    <w:rsid w:val="006567DD"/>
    <w:rsid w:val="00665435"/>
    <w:rsid w:val="006705AD"/>
    <w:rsid w:val="006742A3"/>
    <w:rsid w:val="0067551B"/>
    <w:rsid w:val="006900E5"/>
    <w:rsid w:val="006978AB"/>
    <w:rsid w:val="00697CF8"/>
    <w:rsid w:val="006A1F41"/>
    <w:rsid w:val="006C29D2"/>
    <w:rsid w:val="006C48B7"/>
    <w:rsid w:val="006C49DC"/>
    <w:rsid w:val="006D558B"/>
    <w:rsid w:val="006E63C7"/>
    <w:rsid w:val="006E79E5"/>
    <w:rsid w:val="006F1270"/>
    <w:rsid w:val="006F40D4"/>
    <w:rsid w:val="0072419A"/>
    <w:rsid w:val="00726992"/>
    <w:rsid w:val="0073472D"/>
    <w:rsid w:val="00736C9F"/>
    <w:rsid w:val="00737907"/>
    <w:rsid w:val="00740BFE"/>
    <w:rsid w:val="00753987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80629E"/>
    <w:rsid w:val="00807E94"/>
    <w:rsid w:val="008244D0"/>
    <w:rsid w:val="008360CF"/>
    <w:rsid w:val="0083754F"/>
    <w:rsid w:val="00840A34"/>
    <w:rsid w:val="00865D5B"/>
    <w:rsid w:val="008746CA"/>
    <w:rsid w:val="00874775"/>
    <w:rsid w:val="008809B1"/>
    <w:rsid w:val="0088288C"/>
    <w:rsid w:val="00886DDA"/>
    <w:rsid w:val="00897B04"/>
    <w:rsid w:val="008A40DD"/>
    <w:rsid w:val="008B1662"/>
    <w:rsid w:val="008C6282"/>
    <w:rsid w:val="008D08B2"/>
    <w:rsid w:val="008D3644"/>
    <w:rsid w:val="008D3AE1"/>
    <w:rsid w:val="008D4420"/>
    <w:rsid w:val="008D55DB"/>
    <w:rsid w:val="008F07DF"/>
    <w:rsid w:val="008F4BF0"/>
    <w:rsid w:val="008F6DC3"/>
    <w:rsid w:val="008F75F9"/>
    <w:rsid w:val="00901D10"/>
    <w:rsid w:val="00917C63"/>
    <w:rsid w:val="00923315"/>
    <w:rsid w:val="00925DDF"/>
    <w:rsid w:val="0095409A"/>
    <w:rsid w:val="00961C25"/>
    <w:rsid w:val="00962227"/>
    <w:rsid w:val="00964C7A"/>
    <w:rsid w:val="00982FD5"/>
    <w:rsid w:val="009A3608"/>
    <w:rsid w:val="009A56C2"/>
    <w:rsid w:val="009B4D98"/>
    <w:rsid w:val="009B7581"/>
    <w:rsid w:val="009C10FC"/>
    <w:rsid w:val="009E6DFD"/>
    <w:rsid w:val="00A0344B"/>
    <w:rsid w:val="00A042DC"/>
    <w:rsid w:val="00A06805"/>
    <w:rsid w:val="00A07612"/>
    <w:rsid w:val="00A106F6"/>
    <w:rsid w:val="00A12137"/>
    <w:rsid w:val="00A17A66"/>
    <w:rsid w:val="00A61B49"/>
    <w:rsid w:val="00A620FF"/>
    <w:rsid w:val="00A73C31"/>
    <w:rsid w:val="00A9016A"/>
    <w:rsid w:val="00A9435B"/>
    <w:rsid w:val="00AA0B9B"/>
    <w:rsid w:val="00AA0D89"/>
    <w:rsid w:val="00AB1F9C"/>
    <w:rsid w:val="00AC5CD6"/>
    <w:rsid w:val="00AC67AA"/>
    <w:rsid w:val="00AE40EC"/>
    <w:rsid w:val="00B022D7"/>
    <w:rsid w:val="00B13A41"/>
    <w:rsid w:val="00B13E3D"/>
    <w:rsid w:val="00B22066"/>
    <w:rsid w:val="00B5630B"/>
    <w:rsid w:val="00B569EA"/>
    <w:rsid w:val="00B70906"/>
    <w:rsid w:val="00B72333"/>
    <w:rsid w:val="00B725C2"/>
    <w:rsid w:val="00B7571C"/>
    <w:rsid w:val="00B81946"/>
    <w:rsid w:val="00B973B7"/>
    <w:rsid w:val="00BA190A"/>
    <w:rsid w:val="00BC24D2"/>
    <w:rsid w:val="00BD39DD"/>
    <w:rsid w:val="00BD54E2"/>
    <w:rsid w:val="00BE2995"/>
    <w:rsid w:val="00BE7E93"/>
    <w:rsid w:val="00BF4A5D"/>
    <w:rsid w:val="00C02FD4"/>
    <w:rsid w:val="00C16499"/>
    <w:rsid w:val="00C17690"/>
    <w:rsid w:val="00C35C51"/>
    <w:rsid w:val="00C40437"/>
    <w:rsid w:val="00C449B9"/>
    <w:rsid w:val="00C44AEC"/>
    <w:rsid w:val="00C45B85"/>
    <w:rsid w:val="00C47E89"/>
    <w:rsid w:val="00C50CFA"/>
    <w:rsid w:val="00C63998"/>
    <w:rsid w:val="00C82A6A"/>
    <w:rsid w:val="00C93696"/>
    <w:rsid w:val="00C96037"/>
    <w:rsid w:val="00CA7301"/>
    <w:rsid w:val="00CA76A7"/>
    <w:rsid w:val="00CB1845"/>
    <w:rsid w:val="00CB49F4"/>
    <w:rsid w:val="00CC2BA5"/>
    <w:rsid w:val="00CD370C"/>
    <w:rsid w:val="00CE22BA"/>
    <w:rsid w:val="00CE5802"/>
    <w:rsid w:val="00CF6C82"/>
    <w:rsid w:val="00D04AFD"/>
    <w:rsid w:val="00D3048A"/>
    <w:rsid w:val="00D37EC6"/>
    <w:rsid w:val="00D413CF"/>
    <w:rsid w:val="00D420BA"/>
    <w:rsid w:val="00D458F7"/>
    <w:rsid w:val="00D46C09"/>
    <w:rsid w:val="00D514E6"/>
    <w:rsid w:val="00D518BD"/>
    <w:rsid w:val="00D5646F"/>
    <w:rsid w:val="00D641F9"/>
    <w:rsid w:val="00D64454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797F"/>
    <w:rsid w:val="00DD7829"/>
    <w:rsid w:val="00DE0D77"/>
    <w:rsid w:val="00DE420E"/>
    <w:rsid w:val="00DF7562"/>
    <w:rsid w:val="00E108B9"/>
    <w:rsid w:val="00E16D40"/>
    <w:rsid w:val="00E22F69"/>
    <w:rsid w:val="00E25D79"/>
    <w:rsid w:val="00E275DB"/>
    <w:rsid w:val="00E3559C"/>
    <w:rsid w:val="00E440B6"/>
    <w:rsid w:val="00E47990"/>
    <w:rsid w:val="00E66010"/>
    <w:rsid w:val="00E66FDD"/>
    <w:rsid w:val="00E77EB3"/>
    <w:rsid w:val="00E81CCC"/>
    <w:rsid w:val="00E85711"/>
    <w:rsid w:val="00E97A4F"/>
    <w:rsid w:val="00EA4F06"/>
    <w:rsid w:val="00EB5D72"/>
    <w:rsid w:val="00ED1A8D"/>
    <w:rsid w:val="00EF335C"/>
    <w:rsid w:val="00EF5DBF"/>
    <w:rsid w:val="00F232E5"/>
    <w:rsid w:val="00F26E8E"/>
    <w:rsid w:val="00F27B2A"/>
    <w:rsid w:val="00F27DE3"/>
    <w:rsid w:val="00F424DE"/>
    <w:rsid w:val="00F655DF"/>
    <w:rsid w:val="00F97FB1"/>
    <w:rsid w:val="00FA6892"/>
    <w:rsid w:val="00FC5BBA"/>
    <w:rsid w:val="00FE0EBF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Popławski Grzegorz</cp:lastModifiedBy>
  <cp:revision>3</cp:revision>
  <cp:lastPrinted>2016-10-07T08:49:00Z</cp:lastPrinted>
  <dcterms:created xsi:type="dcterms:W3CDTF">2026-09-30T12:52:00Z</dcterms:created>
  <dcterms:modified xsi:type="dcterms:W3CDTF">2026-09-30T12:52:00Z</dcterms:modified>
</cp:coreProperties>
</file>