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F7028" w14:textId="58A27E43" w:rsidR="007F19D6" w:rsidRDefault="00672A65" w:rsidP="007F19D6">
      <w:pPr>
        <w:spacing w:before="120"/>
        <w:rPr>
          <w:rFonts w:ascii="Open Sans" w:hAnsi="Open Sans" w:cs="Open Sans"/>
          <w:b/>
          <w:bCs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t>Nr</w:t>
      </w:r>
      <w:r w:rsidR="0012756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sz w:val="20"/>
          <w:szCs w:val="20"/>
        </w:rPr>
        <w:t>sprawy</w:t>
      </w:r>
      <w:r w:rsidR="000938A5" w:rsidRPr="00127569">
        <w:rPr>
          <w:rFonts w:ascii="Open Sans" w:hAnsi="Open Sans" w:cs="Open Sans"/>
          <w:b/>
          <w:bCs/>
          <w:sz w:val="20"/>
          <w:szCs w:val="20"/>
        </w:rPr>
        <w:t>:</w:t>
      </w:r>
      <w:r w:rsidR="00E138B7" w:rsidRPr="00E138B7">
        <w:t xml:space="preserve"> </w:t>
      </w:r>
      <w:r w:rsidR="00E138B7" w:rsidRPr="00E138B7">
        <w:rPr>
          <w:rFonts w:ascii="Open Sans" w:hAnsi="Open Sans" w:cs="Open Sans"/>
          <w:b/>
          <w:bCs/>
          <w:sz w:val="20"/>
          <w:szCs w:val="20"/>
        </w:rPr>
        <w:t>BBS-BBI.25.62.2026</w:t>
      </w:r>
    </w:p>
    <w:p w14:paraId="6CD2A42F" w14:textId="041EBC12" w:rsidR="00D70800" w:rsidRPr="00127569" w:rsidRDefault="00672A65" w:rsidP="00D70800">
      <w:pPr>
        <w:spacing w:before="120"/>
        <w:jc w:val="right"/>
        <w:rPr>
          <w:rFonts w:ascii="Open Sans" w:hAnsi="Open Sans" w:cs="Open Sans"/>
          <w:b/>
          <w:sz w:val="20"/>
          <w:szCs w:val="20"/>
        </w:rPr>
      </w:pPr>
      <w:r w:rsidRPr="00A54591">
        <w:rPr>
          <w:rFonts w:ascii="Open Sans" w:hAnsi="Open Sans" w:cs="Open Sans"/>
          <w:b/>
          <w:bCs/>
          <w:sz w:val="20"/>
          <w:szCs w:val="20"/>
        </w:rPr>
        <w:t xml:space="preserve">Załącznik nr </w:t>
      </w:r>
      <w:r>
        <w:rPr>
          <w:rFonts w:ascii="Open Sans" w:hAnsi="Open Sans" w:cs="Open Sans"/>
          <w:b/>
          <w:bCs/>
          <w:sz w:val="20"/>
          <w:szCs w:val="20"/>
        </w:rPr>
        <w:t>1</w:t>
      </w:r>
      <w:r w:rsidRPr="00A54591">
        <w:rPr>
          <w:rFonts w:ascii="Open Sans" w:hAnsi="Open Sans" w:cs="Open Sans"/>
          <w:b/>
          <w:bCs/>
          <w:sz w:val="20"/>
          <w:szCs w:val="20"/>
        </w:rPr>
        <w:t xml:space="preserve"> do Zapytania ofertowego </w:t>
      </w:r>
      <w:r>
        <w:rPr>
          <w:rFonts w:ascii="Open Sans" w:hAnsi="Open Sans" w:cs="Open Sans"/>
          <w:b/>
          <w:bCs/>
          <w:sz w:val="20"/>
          <w:szCs w:val="20"/>
        </w:rPr>
        <w:t>-</w:t>
      </w:r>
      <w:r w:rsidR="00A817F8">
        <w:rPr>
          <w:rFonts w:ascii="Open Sans" w:hAnsi="Open Sans" w:cs="Open Sans"/>
          <w:b/>
          <w:bCs/>
          <w:sz w:val="20"/>
          <w:szCs w:val="20"/>
        </w:rPr>
        <w:t xml:space="preserve"> Formularz Oferty</w:t>
      </w:r>
    </w:p>
    <w:p w14:paraId="36DE70D8" w14:textId="77777777" w:rsidR="007F19D6" w:rsidRPr="00127569" w:rsidRDefault="007F19D6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6525"/>
      </w:tblGrid>
      <w:tr w:rsidR="004D006F" w14:paraId="76F7B364" w14:textId="77777777" w:rsidTr="007F19D6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E9BDECC" w14:textId="17D8C3EA" w:rsidR="007F19D6" w:rsidRPr="00127569" w:rsidRDefault="00672A65" w:rsidP="00901D10">
            <w:pPr>
              <w:shd w:val="clear" w:color="auto" w:fill="FFFFFF"/>
              <w:jc w:val="center"/>
              <w:rPr>
                <w:rFonts w:ascii="Open Sans" w:hAnsi="Open Sans" w:cs="Open Sans"/>
                <w:i/>
                <w:sz w:val="16"/>
                <w:szCs w:val="16"/>
              </w:rPr>
            </w:pP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(pieczęć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firmowa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lub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Wykonawcy)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CBEE0CD" w14:textId="5018BCF6" w:rsidR="007F19D6" w:rsidRPr="00127569" w:rsidRDefault="00672A65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Formularz</w:t>
            </w:r>
            <w:r w:rsidR="0012756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„OFERTA”</w:t>
            </w:r>
          </w:p>
          <w:p w14:paraId="11C2BDCA" w14:textId="77777777" w:rsidR="007F19D6" w:rsidRPr="00127569" w:rsidRDefault="00672A65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WZÓR</w:t>
            </w:r>
          </w:p>
        </w:tc>
      </w:tr>
    </w:tbl>
    <w:p w14:paraId="17A9E856" w14:textId="77777777" w:rsidR="007F19D6" w:rsidRPr="00127569" w:rsidRDefault="007F19D6" w:rsidP="007F19D6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</w:p>
    <w:p w14:paraId="6C42D905" w14:textId="77777777" w:rsidR="007F19D6" w:rsidRPr="00127569" w:rsidRDefault="00672A65" w:rsidP="00127569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  <w:r w:rsidRPr="00127569">
        <w:rPr>
          <w:rFonts w:ascii="Open Sans" w:hAnsi="Open Sans" w:cs="Open Sans"/>
          <w:b/>
          <w:sz w:val="20"/>
          <w:szCs w:val="20"/>
          <w:u w:val="single"/>
        </w:rPr>
        <w:t>Zamawiający:</w:t>
      </w:r>
    </w:p>
    <w:p w14:paraId="5B8C9458" w14:textId="16FCF473" w:rsidR="007F19D6" w:rsidRPr="00127569" w:rsidRDefault="00672A65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Najwyższa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Izba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Kontroli</w:t>
      </w:r>
    </w:p>
    <w:p w14:paraId="3B23D3CD" w14:textId="4A7A8AE9" w:rsidR="007F19D6" w:rsidRPr="00127569" w:rsidRDefault="00672A65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ul.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Filtrowa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57</w:t>
      </w:r>
    </w:p>
    <w:p w14:paraId="68814586" w14:textId="456A1F7C" w:rsidR="007F19D6" w:rsidRPr="00127569" w:rsidRDefault="00672A65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02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–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056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Warszawa</w:t>
      </w:r>
    </w:p>
    <w:p w14:paraId="42550EA8" w14:textId="77777777" w:rsidR="007F19D6" w:rsidRPr="00127569" w:rsidRDefault="007F19D6" w:rsidP="00127569">
      <w:pPr>
        <w:ind w:left="6372"/>
        <w:rPr>
          <w:rFonts w:ascii="Open Sans" w:hAnsi="Open Sans" w:cs="Open Sans"/>
          <w:b/>
          <w:sz w:val="20"/>
          <w:szCs w:val="20"/>
        </w:rPr>
      </w:pPr>
    </w:p>
    <w:p w14:paraId="542008DD" w14:textId="77777777" w:rsidR="007F19D6" w:rsidRPr="00127569" w:rsidRDefault="007F19D6" w:rsidP="00127569">
      <w:pPr>
        <w:pStyle w:val="Tekstpodstawowy"/>
        <w:jc w:val="left"/>
        <w:rPr>
          <w:rFonts w:ascii="Open Sans" w:hAnsi="Open Sans" w:cs="Open Sans"/>
          <w:b w:val="0"/>
          <w:sz w:val="20"/>
          <w:szCs w:val="20"/>
        </w:rPr>
      </w:pPr>
    </w:p>
    <w:p w14:paraId="6C00EB36" w14:textId="265DE78C" w:rsidR="007F19D6" w:rsidRPr="00127569" w:rsidRDefault="00672A65" w:rsidP="009A3608">
      <w:pPr>
        <w:pStyle w:val="Tekstpodstawowy"/>
        <w:jc w:val="both"/>
        <w:rPr>
          <w:rFonts w:ascii="Open Sans" w:hAnsi="Open Sans" w:cs="Open Sans"/>
          <w:b w:val="0"/>
          <w:sz w:val="20"/>
          <w:szCs w:val="20"/>
        </w:rPr>
      </w:pPr>
      <w:r w:rsidRPr="00127569">
        <w:rPr>
          <w:rFonts w:ascii="Open Sans" w:hAnsi="Open Sans" w:cs="Open Sans"/>
          <w:b w:val="0"/>
          <w:sz w:val="20"/>
          <w:szCs w:val="20"/>
        </w:rPr>
        <w:t>Składając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ofertę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na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="00E138B7" w:rsidRPr="00E138B7">
        <w:rPr>
          <w:rFonts w:ascii="Open Sans" w:hAnsi="Open Sans" w:cs="Open Sans"/>
          <w:b w:val="0"/>
          <w:sz w:val="20"/>
          <w:szCs w:val="20"/>
        </w:rPr>
        <w:t xml:space="preserve">Zapewnienie wsparcia technicznego dla systemu Essentials MDM </w:t>
      </w:r>
      <w:r w:rsidRPr="00127569">
        <w:rPr>
          <w:rFonts w:ascii="Open Sans" w:hAnsi="Open Sans" w:cs="Open Sans"/>
          <w:sz w:val="20"/>
          <w:szCs w:val="20"/>
        </w:rPr>
        <w:t>my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niżej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podpisani:</w:t>
      </w:r>
    </w:p>
    <w:p w14:paraId="7A4C6A27" w14:textId="77777777" w:rsidR="007F19D6" w:rsidRPr="00127569" w:rsidRDefault="007F19D6" w:rsidP="00127569">
      <w:pPr>
        <w:pStyle w:val="Tekstpodstawowywcity"/>
        <w:spacing w:line="360" w:lineRule="auto"/>
        <w:ind w:left="0"/>
        <w:rPr>
          <w:rFonts w:ascii="Open Sans" w:hAnsi="Open Sans" w:cs="Open Sans"/>
          <w:b/>
          <w:sz w:val="20"/>
          <w:szCs w:val="20"/>
        </w:rPr>
      </w:pPr>
    </w:p>
    <w:p w14:paraId="60915DF7" w14:textId="36735893" w:rsidR="007F19D6" w:rsidRPr="00127569" w:rsidRDefault="00672A65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1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.............................................................................................................................</w:t>
      </w:r>
    </w:p>
    <w:p w14:paraId="43CEBA0D" w14:textId="4FD73FAB" w:rsidR="007F19D6" w:rsidRPr="00127569" w:rsidRDefault="00672A65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6CC45F15" w14:textId="707FDB17" w:rsidR="007F19D6" w:rsidRPr="00127569" w:rsidRDefault="00672A65" w:rsidP="00127569">
      <w:pPr>
        <w:pStyle w:val="Tekstpodstawowywcity"/>
        <w:spacing w:before="12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</w:t>
      </w:r>
    </w:p>
    <w:p w14:paraId="4480AB14" w14:textId="4D1186A3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………………………….</w:t>
      </w:r>
    </w:p>
    <w:p w14:paraId="17300140" w14:textId="2BC02FDC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27ACA5B4" w14:textId="425C2DA8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255DBFBC" w14:textId="14DF3D03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189164DE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1CD75CC3" w14:textId="1FC90DB0" w:rsidR="007F19D6" w:rsidRPr="00127569" w:rsidRDefault="00672A65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……....................................................................................................................</w:t>
      </w:r>
    </w:p>
    <w:p w14:paraId="0D0E5C97" w14:textId="5C390851" w:rsidR="007F19D6" w:rsidRPr="00127569" w:rsidRDefault="00672A65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7B02C5B9" w14:textId="5862D57E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3468453E" w14:textId="750C9006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F3518E4" w14:textId="32E939EA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308B39A" w14:textId="7EBC677C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0FDEED72" w14:textId="7A976788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.………...............................................</w:t>
      </w:r>
    </w:p>
    <w:p w14:paraId="7647E15D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3E9D9A68" w14:textId="01068E7E" w:rsidR="007F19D6" w:rsidRPr="00127569" w:rsidRDefault="00672A65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Pełnomocnik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do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reprezentowania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Wykonawców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wspólnie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ubiegających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się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o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udzielenie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zamówienia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 </w:t>
      </w:r>
    </w:p>
    <w:p w14:paraId="3F3957BB" w14:textId="77777777" w:rsidR="007F19D6" w:rsidRPr="00127569" w:rsidRDefault="00672A65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Cs/>
          <w:sz w:val="20"/>
          <w:szCs w:val="20"/>
        </w:rPr>
        <w:t>................…………………………................................................................................................</w:t>
      </w:r>
    </w:p>
    <w:p w14:paraId="15E77382" w14:textId="37A1A16B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6B46FC25" w14:textId="7E32F29A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D4400F1" w14:textId="209FE0DA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4E4EDCC" w14:textId="7310906B" w:rsidR="007F19D6" w:rsidRPr="00127569" w:rsidRDefault="00672A65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6D83998D" w14:textId="3B76FFBE" w:rsidR="007F19D6" w:rsidRPr="00127569" w:rsidRDefault="00672A65" w:rsidP="00127569">
      <w:pPr>
        <w:pStyle w:val="Tekstpodstawowywcity"/>
        <w:spacing w:line="360" w:lineRule="auto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6CA6AC62" w14:textId="14CFAF2F" w:rsidR="007F19D6" w:rsidRPr="00127569" w:rsidRDefault="00672A65" w:rsidP="00127569">
      <w:pPr>
        <w:pStyle w:val="Zwykytekst"/>
        <w:spacing w:line="360" w:lineRule="auto"/>
        <w:rPr>
          <w:rFonts w:ascii="Open Sans" w:hAnsi="Open Sans" w:cs="Open Sans"/>
          <w:b/>
          <w:bCs/>
          <w:i/>
        </w:rPr>
      </w:pPr>
      <w:r w:rsidRPr="00127569">
        <w:rPr>
          <w:rFonts w:ascii="Open Sans" w:hAnsi="Open Sans" w:cs="Open Sans"/>
          <w:b/>
          <w:bCs/>
        </w:rPr>
        <w:t>*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wypełniają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jedynie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Wykonawcy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wspólnie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ubiegający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się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o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udzielenie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zamówienia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(np.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spółki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cywilne)</w:t>
      </w:r>
    </w:p>
    <w:p w14:paraId="513016AC" w14:textId="77777777" w:rsidR="007F19D6" w:rsidRPr="00127569" w:rsidRDefault="00672A65" w:rsidP="00127569">
      <w:pPr>
        <w:spacing w:after="200" w:line="276" w:lineRule="auto"/>
        <w:rPr>
          <w:rFonts w:ascii="Open Sans" w:hAnsi="Open Sans" w:cs="Open Sans"/>
          <w:b/>
          <w:bCs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br w:type="page"/>
      </w:r>
    </w:p>
    <w:p w14:paraId="3CE2B40E" w14:textId="1AE793F8" w:rsidR="007F19D6" w:rsidRPr="00127569" w:rsidRDefault="00672A65" w:rsidP="00726652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bCs/>
        </w:rPr>
        <w:lastRenderedPageBreak/>
        <w:t>SKŁADAMY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OFERTĘ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ofertowego.</w:t>
      </w:r>
    </w:p>
    <w:p w14:paraId="60224251" w14:textId="0F7C800E" w:rsidR="007F19D6" w:rsidRPr="00127569" w:rsidRDefault="00672A65" w:rsidP="00726652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  <w:bCs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określonymi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postanowieniami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zasadami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postępowania.</w:t>
      </w:r>
    </w:p>
    <w:p w14:paraId="3E485006" w14:textId="19C76066" w:rsidR="00E138B7" w:rsidRPr="006449B4" w:rsidRDefault="00672A65" w:rsidP="006449B4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OFERUJEMY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(należy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dokładnością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dwóch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miejsc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przecinku)</w:t>
      </w:r>
      <w:r w:rsidRPr="00127569">
        <w:rPr>
          <w:rFonts w:ascii="Open Sans" w:hAnsi="Open Sans" w:cs="Open Sans"/>
        </w:rPr>
        <w:t>.</w:t>
      </w:r>
    </w:p>
    <w:tbl>
      <w:tblPr>
        <w:tblW w:w="11100" w:type="dxa"/>
        <w:tblInd w:w="-4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"/>
        <w:gridCol w:w="2879"/>
        <w:gridCol w:w="1142"/>
        <w:gridCol w:w="1725"/>
        <w:gridCol w:w="1876"/>
        <w:gridCol w:w="1495"/>
        <w:gridCol w:w="1645"/>
      </w:tblGrid>
      <w:tr w:rsidR="004D006F" w14:paraId="2E05E3AA" w14:textId="77777777" w:rsidTr="006449B4">
        <w:trPr>
          <w:trHeight w:val="1500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011871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136459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sz w:val="16"/>
                <w:szCs w:val="16"/>
              </w:rPr>
              <w:t>Produkt/ Usługa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FD4DC7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9D7B8C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sz w:val="16"/>
                <w:szCs w:val="16"/>
              </w:rPr>
              <w:t>Cena jednostkowa netto w PLN - (należy podać z dokładnością do dwóch miejsc po przecinku)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9982CD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sz w:val="16"/>
                <w:szCs w:val="16"/>
              </w:rPr>
              <w:t>Cena jednostkowa brutto w PLN - (należy podać z dokładnością do dwóch miejsc po przecinku)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3BBD40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sz w:val="16"/>
                <w:szCs w:val="16"/>
              </w:rPr>
              <w:t>Łączna wartość netto w PLN produktu (iloczyn wartości z kolumny 3 i 4 [3x4]) -(należy podać z dokładnością do dwóch miejsc po przecinku)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D824BA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sz w:val="16"/>
                <w:szCs w:val="16"/>
              </w:rPr>
              <w:t>Łączna wartość brutto w PLN produktu  (iloczyn wartości z kolumny 3 i 5 [3x5]) -(należy podać z dokładnością do dwóch miejsc po przecinku)</w:t>
            </w:r>
          </w:p>
        </w:tc>
      </w:tr>
      <w:tr w:rsidR="004D006F" w14:paraId="2FEA0853" w14:textId="77777777" w:rsidTr="006449B4">
        <w:trPr>
          <w:trHeight w:val="292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C068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32D7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52DF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1D16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BA4D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BF43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5C63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4D006F" w14:paraId="7600AD8A" w14:textId="77777777" w:rsidTr="006449B4">
        <w:trPr>
          <w:trHeight w:val="2143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2122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EC0C" w14:textId="77777777" w:rsidR="006449B4" w:rsidRPr="006449B4" w:rsidRDefault="00672A65" w:rsidP="006449B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Zapewnienie świadczenia wsparcia producenta dla Systemu zarządzania urządzeniami mobilnymi </w:t>
            </w:r>
            <w:proofErr w:type="spellStart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TechStep</w:t>
            </w:r>
            <w:proofErr w:type="spellEnd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Essentials MDM na 1600 urządzeń, tj. gotowość producenta do świadczenia pomocy w przypadku Awarii i problemów technicznych oraz dostępu do poprawek i nowych wersji oprogramowania, przez okres od dnia 2 listopada 2026 r. do dnia 1 listopada 2027 r.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41E7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Płatność w 4 równych częściach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27F0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…..…..…..……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1/4 wartości wynagrodzenia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070A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…..…...…………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1/4 wartości wynagrodzenia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F735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…..………………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łączna wartość wynagrodzenia netto 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674C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…..………………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łączna wartość wynagrodzenia brutto </w:t>
            </w:r>
          </w:p>
        </w:tc>
      </w:tr>
      <w:tr w:rsidR="004D006F" w14:paraId="1E674750" w14:textId="77777777" w:rsidTr="006449B4">
        <w:trPr>
          <w:trHeight w:val="171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8CA8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D6E2" w14:textId="77777777" w:rsidR="006449B4" w:rsidRPr="006449B4" w:rsidRDefault="00672A65" w:rsidP="006449B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udzielenie 50 sztuk subskrypcji Modułu MTD </w:t>
            </w:r>
            <w:proofErr w:type="spellStart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Pradeo</w:t>
            </w:r>
            <w:proofErr w:type="spellEnd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Essenstials</w:t>
            </w:r>
            <w:proofErr w:type="spellEnd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Mobile </w:t>
            </w:r>
            <w:proofErr w:type="spellStart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Threat</w:t>
            </w:r>
            <w:proofErr w:type="spellEnd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Defense</w:t>
            </w:r>
            <w:proofErr w:type="spellEnd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) w ramach rozszerzenia o zaawanasowaną ochronę urządzeń mobilnych dla Systemu </w:t>
            </w:r>
            <w:proofErr w:type="spellStart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TechStep</w:t>
            </w:r>
            <w:proofErr w:type="spellEnd"/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Essentials MDM wraz ze Wsparciem producenta przez okres od dnia 2 listopada 2026 r. do dnia 1 listopada 2027 r.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6B60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płatność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D9D9D9"/>
            <w:vAlign w:val="center"/>
            <w:hideMark/>
          </w:tcPr>
          <w:p w14:paraId="69CA2275" w14:textId="77777777" w:rsidR="006449B4" w:rsidRPr="006449B4" w:rsidRDefault="00672A65" w:rsidP="006449B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000000" w:fill="D9D9D9"/>
            <w:vAlign w:val="center"/>
            <w:hideMark/>
          </w:tcPr>
          <w:p w14:paraId="0A98C184" w14:textId="77777777" w:rsidR="006449B4" w:rsidRPr="006449B4" w:rsidRDefault="00672A65" w:rsidP="006449B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A4B8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…..………………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wartość wynagrodzenia 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F06C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…..………………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wartość wynagrodzenia </w:t>
            </w:r>
          </w:p>
        </w:tc>
      </w:tr>
      <w:tr w:rsidR="004D006F" w14:paraId="2DAA2246" w14:textId="77777777" w:rsidTr="006449B4">
        <w:trPr>
          <w:trHeight w:val="1286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8700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FB05" w14:textId="77777777" w:rsidR="006449B4" w:rsidRPr="006449B4" w:rsidRDefault="00672A65" w:rsidP="006449B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Świadczenie Asysty Technicznej Wykonawcy w ramach puli 50 Roboczogodzin. 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>Asysta Techniczna Wykonawcy świadczona będzie w okresie obowiązywania wsparcia producenta.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B792" w14:textId="77777777" w:rsidR="006449B4" w:rsidRPr="006449B4" w:rsidRDefault="00672A65" w:rsidP="006449B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50 Roboczogodzin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4430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………..……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Cena za 1 Roboczogodzinę 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D1DD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………..……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Cena za 1 Roboczogodzinę 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B865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………………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łączna wartość wynagrodzenia 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BB81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 ……………… zł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 xml:space="preserve"> łączna wartość wynagrodzenia </w:t>
            </w:r>
          </w:p>
        </w:tc>
      </w:tr>
      <w:tr w:rsidR="004D006F" w14:paraId="5F030BE6" w14:textId="77777777" w:rsidTr="006449B4">
        <w:trPr>
          <w:trHeight w:val="446"/>
        </w:trPr>
        <w:tc>
          <w:tcPr>
            <w:tcW w:w="7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AC2C" w14:textId="77777777" w:rsidR="006449B4" w:rsidRPr="006449B4" w:rsidRDefault="00672A65" w:rsidP="006449B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Łączna kwota wynagrodzenia za wykonanie całości zakresu przedmiotu zamówienia 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>(suma wartości w kolumnie 6 i 7, wiersze 1 – 3):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FE88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……………… zł 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>netto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F8CA2" w14:textId="77777777" w:rsidR="006449B4" w:rsidRPr="006449B4" w:rsidRDefault="00672A65" w:rsidP="006449B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t xml:space="preserve">……………… zł </w:t>
            </w:r>
            <w:r w:rsidRPr="006449B4">
              <w:rPr>
                <w:rFonts w:ascii="Calibri" w:hAnsi="Calibri"/>
                <w:color w:val="000000"/>
                <w:sz w:val="16"/>
                <w:szCs w:val="16"/>
              </w:rPr>
              <w:br/>
              <w:t>brutto</w:t>
            </w:r>
          </w:p>
        </w:tc>
      </w:tr>
    </w:tbl>
    <w:p w14:paraId="31270606" w14:textId="17A89370" w:rsidR="007F19D6" w:rsidRPr="00127569" w:rsidRDefault="00672A65" w:rsidP="00726652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wyliczenia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zastosowaliśmy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właściwą,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aktualnie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obowiązującą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przepisach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prawa,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stawkę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(VAT).</w:t>
      </w:r>
      <w:r w:rsidR="00127569">
        <w:rPr>
          <w:rFonts w:ascii="Open Sans" w:hAnsi="Open Sans" w:cs="Open Sans"/>
        </w:rPr>
        <w:t xml:space="preserve"> </w:t>
      </w:r>
    </w:p>
    <w:p w14:paraId="411EEE78" w14:textId="638C4DC9" w:rsidR="007F19D6" w:rsidRPr="00127569" w:rsidRDefault="00672A65" w:rsidP="00726652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łączna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kwota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wynagrodzenia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całości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będzie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zmianie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czasie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D11720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obejmuje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realizacją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lub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m.in.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opłaty,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takie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jak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podatek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usług)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inne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Wykonawcy.</w:t>
      </w:r>
    </w:p>
    <w:p w14:paraId="5AAF46B6" w14:textId="399F9D41" w:rsidR="007F19D6" w:rsidRPr="00127569" w:rsidRDefault="00672A65" w:rsidP="00726652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  <w:caps/>
        </w:rPr>
        <w:t>ZAMÓWIENIE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ZREALIZUJEMY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Cs/>
        </w:rPr>
        <w:t>sami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/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udziale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podwykonawców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**,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którzy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będą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wykonywać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następujące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prace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wchodzące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zakres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przedmiotu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zamówienia:</w:t>
      </w:r>
    </w:p>
    <w:p w14:paraId="11389B26" w14:textId="1F4C7661" w:rsidR="007F19D6" w:rsidRPr="00127569" w:rsidRDefault="00672A65" w:rsidP="00726652">
      <w:pPr>
        <w:pStyle w:val="Zwykytekst"/>
        <w:numPr>
          <w:ilvl w:val="1"/>
          <w:numId w:val="19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</w:rPr>
        <w:t>………………………………………........…………….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,</w:t>
      </w:r>
    </w:p>
    <w:p w14:paraId="1F3DAFFF" w14:textId="74442916" w:rsidR="007F19D6" w:rsidRPr="00127569" w:rsidRDefault="00672A65" w:rsidP="00726652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wzor</w:t>
      </w:r>
      <w:r w:rsidR="00B86630">
        <w:rPr>
          <w:rFonts w:ascii="Open Sans" w:hAnsi="Open Sans" w:cs="Open Sans"/>
        </w:rPr>
        <w:t>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</w:t>
      </w:r>
      <w:r w:rsidR="00B86630">
        <w:rPr>
          <w:rFonts w:ascii="Open Sans" w:hAnsi="Open Sans" w:cs="Open Sans"/>
        </w:rPr>
        <w:t>ó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stanowiącym</w:t>
      </w:r>
      <w:r w:rsidR="00B86630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załącznik</w:t>
      </w:r>
      <w:r w:rsidR="00B86630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nr</w:t>
      </w:r>
      <w:r w:rsidR="00127569">
        <w:rPr>
          <w:rFonts w:ascii="Open Sans" w:hAnsi="Open Sans" w:cs="Open Sans"/>
        </w:rPr>
        <w:t xml:space="preserve"> </w:t>
      </w:r>
      <w:r w:rsidR="00E138B7">
        <w:rPr>
          <w:rFonts w:ascii="Open Sans" w:hAnsi="Open Sans" w:cs="Open Sans"/>
        </w:rPr>
        <w:t>2</w:t>
      </w:r>
      <w:r w:rsidR="00B86630">
        <w:rPr>
          <w:rFonts w:ascii="Open Sans" w:hAnsi="Open Sans" w:cs="Open Sans"/>
        </w:rPr>
        <w:t xml:space="preserve"> i 4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zobowiązujemy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przypadku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naszej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najkorzystniejszą,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zawarcia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</w:t>
      </w:r>
      <w:r w:rsidR="00B86630">
        <w:rPr>
          <w:rFonts w:ascii="Open Sans" w:hAnsi="Open Sans" w:cs="Open Sans"/>
        </w:rPr>
        <w:t>ó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</w:t>
      </w:r>
      <w:r w:rsidR="00B86630">
        <w:rPr>
          <w:rFonts w:ascii="Open Sans" w:hAnsi="Open Sans" w:cs="Open Sans"/>
        </w:rPr>
        <w:t>i</w:t>
      </w:r>
      <w:r w:rsidRPr="00127569">
        <w:rPr>
          <w:rFonts w:ascii="Open Sans" w:hAnsi="Open Sans" w:cs="Open Sans"/>
        </w:rPr>
        <w:t>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="00B86630">
        <w:rPr>
          <w:rFonts w:ascii="Open Sans" w:hAnsi="Open Sans" w:cs="Open Sans"/>
        </w:rPr>
        <w:t>ich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miejscu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wyznaczonym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Zamawiającego.</w:t>
      </w:r>
    </w:p>
    <w:p w14:paraId="1C958D13" w14:textId="0B22C783" w:rsidR="007F19D6" w:rsidRPr="00127569" w:rsidRDefault="00672A65" w:rsidP="00726652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lastRenderedPageBreak/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jesteśmy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który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rozpoczyna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składania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ofert.</w:t>
      </w:r>
    </w:p>
    <w:p w14:paraId="3051D7A9" w14:textId="3BA8BF3C" w:rsidR="007F19D6" w:rsidRPr="00127569" w:rsidRDefault="00672A65" w:rsidP="00726652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</w:t>
      </w:r>
      <w:r w:rsidRPr="00127569">
        <w:rPr>
          <w:rFonts w:ascii="Open Sans" w:hAnsi="Open Sans" w:cs="Open Sans"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wykluczeniu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b/>
          <w:bCs/>
        </w:rPr>
        <w:t>z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przedmiotowego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udzielenie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podstawie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art.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7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ustawy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13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kwietnia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szczególnych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rozwiązaniach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przeciwdziałania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wspieraniu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agresji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Ukrainę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służących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ochronie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bezpieczeństwa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narodowego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(Dz.U.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>4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poz.</w:t>
      </w:r>
      <w:r w:rsidR="00127569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507</w:t>
      </w:r>
      <w:r w:rsidRPr="00127569">
        <w:rPr>
          <w:rFonts w:ascii="Open Sans" w:hAnsi="Open Sans" w:cs="Open Sans"/>
        </w:rPr>
        <w:t>).</w:t>
      </w:r>
    </w:p>
    <w:p w14:paraId="4ECB4C5B" w14:textId="47EB68BA" w:rsidR="007F19D6" w:rsidRPr="00127569" w:rsidRDefault="00672A65" w:rsidP="00726652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szCs w:val="18"/>
        </w:rPr>
        <w:t>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że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wypełniliśmy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obowiązki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informacyjne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przewidziane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pkt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XIII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Zapytania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ofertowego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oraz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13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14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ogólnego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rozporządzenia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ochronie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(RODO),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wobec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osób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fizycznych,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od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osobowe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bezpośrednio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pozyskaliśmy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celu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ubiegania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się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udzielenie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zamówienia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publicznego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niniejszym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postępowaniu,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są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ujawnione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dokumentach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przedstawionych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Zamawiającemu</w:t>
      </w:r>
      <w:r>
        <w:rPr>
          <w:rStyle w:val="Odwoanieprzypisudolnego"/>
          <w:rFonts w:ascii="Open Sans" w:hAnsi="Open Sans" w:cs="Open Sans"/>
          <w:b/>
        </w:rPr>
        <w:footnoteReference w:id="1"/>
      </w:r>
      <w:r w:rsidRPr="00127569">
        <w:rPr>
          <w:rFonts w:ascii="Open Sans" w:hAnsi="Open Sans" w:cs="Open Sans"/>
          <w:b/>
        </w:rPr>
        <w:t>.</w:t>
      </w:r>
    </w:p>
    <w:p w14:paraId="683D105B" w14:textId="4C9DFBE9" w:rsidR="007F19D6" w:rsidRPr="00127569" w:rsidRDefault="00672A65" w:rsidP="00726652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WSZELKĄ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b/>
        </w:rPr>
        <w:t>KORESPONDENCJĘ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niniejszego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należy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kierować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adres:</w:t>
      </w:r>
    </w:p>
    <w:p w14:paraId="09A94FF9" w14:textId="77777777" w:rsidR="007F19D6" w:rsidRPr="00127569" w:rsidRDefault="00672A65" w:rsidP="009A3608">
      <w:pPr>
        <w:pStyle w:val="Zwykytekst"/>
        <w:spacing w:before="120"/>
        <w:ind w:firstLine="357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………………………………………………………………………….……….…………………………………………………………</w:t>
      </w:r>
    </w:p>
    <w:p w14:paraId="3F6DBFED" w14:textId="4EA8E31F" w:rsidR="007F19D6" w:rsidRPr="00127569" w:rsidRDefault="00672A65" w:rsidP="00726652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OSOBĄ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upoważnioną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kontaktów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…………………………………………………………………</w:t>
      </w:r>
    </w:p>
    <w:p w14:paraId="7068B0F9" w14:textId="75E3E926" w:rsidR="007F19D6" w:rsidRPr="00127569" w:rsidRDefault="00672A65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  <w:r w:rsidRPr="00127569">
        <w:rPr>
          <w:rFonts w:ascii="Open Sans" w:hAnsi="Open Sans" w:cs="Open Sans"/>
          <w:lang w:val="nb-NO"/>
        </w:rPr>
        <w:t>adres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e-mail: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…………….....………………,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telefon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nr: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………………………………..</w:t>
      </w:r>
    </w:p>
    <w:p w14:paraId="7B5A4467" w14:textId="77777777" w:rsidR="007F19D6" w:rsidRPr="00127569" w:rsidRDefault="007F19D6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</w:p>
    <w:p w14:paraId="50FF1EAD" w14:textId="5BF3265D" w:rsidR="007F19D6" w:rsidRPr="00127569" w:rsidRDefault="00672A65" w:rsidP="00127569">
      <w:pPr>
        <w:spacing w:before="120"/>
        <w:outlineLvl w:val="4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**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niepotrzebne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skreślić</w:t>
      </w:r>
    </w:p>
    <w:p w14:paraId="6648A50B" w14:textId="77777777" w:rsidR="007F19D6" w:rsidRPr="00127569" w:rsidRDefault="007F19D6" w:rsidP="00127569">
      <w:pPr>
        <w:spacing w:before="120"/>
        <w:rPr>
          <w:rFonts w:ascii="Open Sans" w:hAnsi="Open Sans" w:cs="Open Sans"/>
          <w:b/>
          <w:color w:val="FF0000"/>
          <w:sz w:val="20"/>
          <w:szCs w:val="20"/>
        </w:rPr>
      </w:pPr>
    </w:p>
    <w:p w14:paraId="0BF07ACE" w14:textId="622D480E" w:rsidR="007F19D6" w:rsidRPr="00127569" w:rsidRDefault="00672A65" w:rsidP="00127569">
      <w:pPr>
        <w:spacing w:before="12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data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20....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r.</w:t>
      </w:r>
    </w:p>
    <w:p w14:paraId="23A3E237" w14:textId="1DB0721F" w:rsidR="007F19D6" w:rsidRPr="00127569" w:rsidRDefault="00672A65" w:rsidP="00127569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ofertę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należy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podpisać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podpisem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elektronicznym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umożliwiającym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identyfikację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osoby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składającej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</w:t>
      </w:r>
    </w:p>
    <w:p w14:paraId="612A265B" w14:textId="1EA5C4FF" w:rsidR="007F19D6" w:rsidRPr="00127569" w:rsidRDefault="00672A65" w:rsidP="007F19D6">
      <w:pPr>
        <w:spacing w:before="120"/>
        <w:ind w:left="6372"/>
        <w:rPr>
          <w:rFonts w:ascii="Open Sans" w:hAnsi="Open Sans" w:cs="Open Sans"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lub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przypadku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skanu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oferty)</w:t>
      </w:r>
    </w:p>
    <w:p w14:paraId="290E4AC0" w14:textId="77777777" w:rsidR="007F19D6" w:rsidRPr="00127569" w:rsidRDefault="007F19D6" w:rsidP="007F19D6">
      <w:pPr>
        <w:rPr>
          <w:rFonts w:ascii="Open Sans" w:hAnsi="Open Sans" w:cs="Open Sans"/>
          <w:sz w:val="20"/>
          <w:szCs w:val="20"/>
        </w:rPr>
      </w:pPr>
    </w:p>
    <w:p w14:paraId="24566B7D" w14:textId="6F8A68FD" w:rsidR="007F19D6" w:rsidRPr="00127569" w:rsidRDefault="00672A65" w:rsidP="007F19D6">
      <w:pPr>
        <w:spacing w:before="120"/>
        <w:ind w:left="6372"/>
        <w:jc w:val="center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sz w:val="18"/>
          <w:szCs w:val="20"/>
        </w:rPr>
        <w:t>......................................................................</w:t>
      </w:r>
      <w:r w:rsidRPr="00127569">
        <w:rPr>
          <w:rFonts w:ascii="Open Sans" w:hAnsi="Open Sans" w:cs="Open Sans"/>
          <w:sz w:val="18"/>
          <w:szCs w:val="20"/>
        </w:rPr>
        <w:br/>
      </w:r>
      <w:r w:rsidR="00127569">
        <w:rPr>
          <w:rFonts w:ascii="Open Sans" w:hAnsi="Open Sans" w:cs="Open Sans"/>
          <w:i/>
          <w:sz w:val="16"/>
          <w:szCs w:val="16"/>
        </w:rPr>
        <w:t xml:space="preserve">  </w:t>
      </w:r>
      <w:r w:rsidRPr="00127569">
        <w:rPr>
          <w:rFonts w:ascii="Open Sans" w:hAnsi="Open Sans" w:cs="Open Sans"/>
          <w:i/>
          <w:sz w:val="16"/>
          <w:szCs w:val="16"/>
        </w:rPr>
        <w:t>podpis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i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pieczęć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(osoba/y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uprawniona/e)</w:t>
      </w:r>
    </w:p>
    <w:p w14:paraId="226655AE" w14:textId="77777777" w:rsidR="007F19D6" w:rsidRPr="00127569" w:rsidRDefault="007F19D6" w:rsidP="007F19D6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7E580938" w14:textId="4AF1C1B0" w:rsidR="007956E1" w:rsidRPr="00127569" w:rsidRDefault="007956E1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7956E1" w:rsidRPr="00127569" w:rsidSect="007F1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851" w:right="1133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A9AB1" w14:textId="77777777" w:rsidR="006C0EAE" w:rsidRDefault="00672A65">
      <w:r>
        <w:separator/>
      </w:r>
    </w:p>
  </w:endnote>
  <w:endnote w:type="continuationSeparator" w:id="0">
    <w:p w14:paraId="047D1ED3" w14:textId="77777777" w:rsidR="006C0EAE" w:rsidRDefault="0067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90C5" w14:textId="77777777" w:rsidR="0049597A" w:rsidRDefault="004959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EndPr/>
    <w:sdtContent>
      <w:p w14:paraId="416A3AE0" w14:textId="77777777" w:rsidR="00A106F6" w:rsidRPr="007A509D" w:rsidRDefault="00672A65">
        <w:pPr>
          <w:pStyle w:val="Stopka"/>
          <w:jc w:val="right"/>
          <w:rPr>
            <w:rFonts w:cstheme="minorHAnsi"/>
            <w:sz w:val="22"/>
            <w:szCs w:val="22"/>
          </w:rPr>
        </w:pPr>
        <w:r w:rsidRPr="0049597A">
          <w:rPr>
            <w:rFonts w:ascii="Open Sans" w:hAnsi="Open Sans" w:cs="Open Sans"/>
            <w:sz w:val="18"/>
            <w:szCs w:val="18"/>
          </w:rPr>
          <w:fldChar w:fldCharType="begin"/>
        </w:r>
        <w:r w:rsidRPr="0049597A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49597A">
          <w:rPr>
            <w:rFonts w:ascii="Open Sans" w:hAnsi="Open Sans" w:cs="Open Sans"/>
            <w:sz w:val="18"/>
            <w:szCs w:val="18"/>
          </w:rPr>
          <w:fldChar w:fldCharType="separate"/>
        </w:r>
        <w:r w:rsidRPr="0049597A">
          <w:rPr>
            <w:rFonts w:ascii="Open Sans" w:hAnsi="Open Sans" w:cs="Open Sans"/>
            <w:noProof/>
            <w:sz w:val="18"/>
            <w:szCs w:val="18"/>
          </w:rPr>
          <w:t>2</w:t>
        </w:r>
        <w:r w:rsidRPr="0049597A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2361690F" w14:textId="77777777" w:rsidR="00A106F6" w:rsidRPr="00697CF8" w:rsidRDefault="00A106F6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7D22F" w14:textId="77777777" w:rsidR="0049597A" w:rsidRDefault="004959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236C" w14:textId="77777777" w:rsidR="00C32618" w:rsidRDefault="00672A65" w:rsidP="00A106F6">
      <w:r>
        <w:separator/>
      </w:r>
    </w:p>
  </w:footnote>
  <w:footnote w:type="continuationSeparator" w:id="0">
    <w:p w14:paraId="6B9CABDD" w14:textId="77777777" w:rsidR="00C32618" w:rsidRDefault="00672A65" w:rsidP="00A106F6">
      <w:r>
        <w:continuationSeparator/>
      </w:r>
    </w:p>
  </w:footnote>
  <w:footnote w:id="1">
    <w:p w14:paraId="1C1FAE20" w14:textId="77777777" w:rsidR="007F19D6" w:rsidRPr="00127569" w:rsidRDefault="00672A65" w:rsidP="007F19D6">
      <w:pPr>
        <w:pStyle w:val="Tekstprzypisudolnego"/>
        <w:rPr>
          <w:rFonts w:ascii="Open Sans" w:hAnsi="Open Sans" w:cs="Open Sans"/>
          <w:sz w:val="16"/>
          <w:szCs w:val="16"/>
        </w:rPr>
      </w:pPr>
      <w:r w:rsidRPr="00127569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sz w:val="16"/>
          <w:szCs w:val="16"/>
        </w:rPr>
        <w:t xml:space="preserve">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 </w:t>
      </w:r>
    </w:p>
    <w:p w14:paraId="0667B867" w14:textId="77777777" w:rsidR="007F19D6" w:rsidRPr="00765F98" w:rsidRDefault="00672A65" w:rsidP="007F19D6">
      <w:pPr>
        <w:pStyle w:val="Tekstprzypisudolnego"/>
        <w:rPr>
          <w:sz w:val="18"/>
        </w:rPr>
      </w:pPr>
      <w:r w:rsidRPr="00127569">
        <w:rPr>
          <w:rFonts w:ascii="Open Sans" w:hAnsi="Open Sans" w:cs="Open Sans"/>
          <w:sz w:val="16"/>
          <w:szCs w:val="16"/>
        </w:rPr>
        <w:t>**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01ED" w14:textId="77777777" w:rsidR="0049597A" w:rsidRDefault="004959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3F59" w14:textId="77777777" w:rsidR="00D46C09" w:rsidRDefault="00D46C09" w:rsidP="00D46C09">
    <w:pPr>
      <w:pStyle w:val="Nagwek"/>
      <w:ind w:left="4536"/>
      <w:jc w:val="both"/>
      <w:rPr>
        <w:sz w:val="22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3378" w14:textId="77777777" w:rsidR="00F655DF" w:rsidRDefault="00F655DF" w:rsidP="00524439">
    <w:pPr>
      <w:pStyle w:val="Nagwek"/>
      <w:ind w:left="4536"/>
      <w:jc w:val="both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BEAA606"/>
    <w:name w:val="WWNum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8"/>
    <w:multiLevelType w:val="multilevel"/>
    <w:tmpl w:val="00000008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A"/>
    <w:multiLevelType w:val="multilevel"/>
    <w:tmpl w:val="0000000A"/>
    <w:name w:val="WW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B"/>
    <w:multiLevelType w:val="multilevel"/>
    <w:tmpl w:val="33D0417A"/>
    <w:name w:val="WWNum1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C"/>
    <w:multiLevelType w:val="multilevel"/>
    <w:tmpl w:val="A4061FFE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D"/>
    <w:multiLevelType w:val="multilevel"/>
    <w:tmpl w:val="914A6AB6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i w:val="0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E"/>
    <w:multiLevelType w:val="multilevel"/>
    <w:tmpl w:val="FB94EC1C"/>
    <w:name w:val="WW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F"/>
    <w:multiLevelType w:val="multilevel"/>
    <w:tmpl w:val="DCF40F0E"/>
    <w:name w:val="WW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0"/>
    <w:multiLevelType w:val="multilevel"/>
    <w:tmpl w:val="0FB843CC"/>
    <w:name w:val="WW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2"/>
    <w:multiLevelType w:val="multilevel"/>
    <w:tmpl w:val="F04AC6A8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3"/>
    <w:multiLevelType w:val="multilevel"/>
    <w:tmpl w:val="00000013"/>
    <w:name w:val="WW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14"/>
    <w:multiLevelType w:val="multilevel"/>
    <w:tmpl w:val="00000014"/>
    <w:name w:val="WWNum21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00000015"/>
    <w:name w:val="WW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6"/>
    <w:multiLevelType w:val="multilevel"/>
    <w:tmpl w:val="00000016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7"/>
    <w:multiLevelType w:val="multilevel"/>
    <w:tmpl w:val="00000017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9"/>
    <w:multiLevelType w:val="multilevel"/>
    <w:tmpl w:val="00000019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A"/>
    <w:multiLevelType w:val="multilevel"/>
    <w:tmpl w:val="3CF4D174"/>
    <w:name w:val="WWNum27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B"/>
    <w:multiLevelType w:val="multilevel"/>
    <w:tmpl w:val="0000001B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20" w15:restartNumberingAfterBreak="0">
    <w:nsid w:val="0000001C"/>
    <w:multiLevelType w:val="multilevel"/>
    <w:tmpl w:val="0000001C"/>
    <w:name w:val="WWNum29"/>
    <w:lvl w:ilvl="0">
      <w:start w:val="1"/>
      <w:numFmt w:val="decimal"/>
      <w:lvlText w:val="%1)"/>
      <w:lvlJc w:val="left"/>
      <w:pPr>
        <w:tabs>
          <w:tab w:val="num" w:pos="0"/>
        </w:tabs>
        <w:ind w:left="17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49" w:hanging="180"/>
      </w:pPr>
    </w:lvl>
  </w:abstractNum>
  <w:abstractNum w:abstractNumId="21" w15:restartNumberingAfterBreak="0">
    <w:nsid w:val="0000001D"/>
    <w:multiLevelType w:val="multilevel"/>
    <w:tmpl w:val="0000001D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E"/>
    <w:multiLevelType w:val="multilevel"/>
    <w:tmpl w:val="55A87BD6"/>
    <w:name w:val="WWNum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F"/>
    <w:multiLevelType w:val="multilevel"/>
    <w:tmpl w:val="0000001F"/>
    <w:name w:val="WWNum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0000020"/>
    <w:multiLevelType w:val="multilevel"/>
    <w:tmpl w:val="00000020"/>
    <w:name w:val="WW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21"/>
    <w:multiLevelType w:val="multilevel"/>
    <w:tmpl w:val="00000021"/>
    <w:name w:val="WW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0000022"/>
    <w:multiLevelType w:val="multilevel"/>
    <w:tmpl w:val="00000022"/>
    <w:name w:val="WW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00000023"/>
    <w:multiLevelType w:val="multilevel"/>
    <w:tmpl w:val="00000023"/>
    <w:name w:val="WW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4"/>
    <w:multiLevelType w:val="multilevel"/>
    <w:tmpl w:val="00000024"/>
    <w:name w:val="WW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25"/>
    <w:multiLevelType w:val="multilevel"/>
    <w:tmpl w:val="00000025"/>
    <w:name w:val="WWNum4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0000027"/>
    <w:multiLevelType w:val="multilevel"/>
    <w:tmpl w:val="D6787B50"/>
    <w:name w:val="WW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0000028"/>
    <w:multiLevelType w:val="multilevel"/>
    <w:tmpl w:val="B1E409F2"/>
    <w:name w:val="WW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0000029"/>
    <w:multiLevelType w:val="multilevel"/>
    <w:tmpl w:val="DAFA3E6A"/>
    <w:name w:val="WWNum4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A95086A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34" w15:restartNumberingAfterBreak="0">
    <w:nsid w:val="1AF309F8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1080"/>
        </w:tabs>
        <w:ind w:left="2149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2869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3589" w:hanging="180"/>
      </w:pPr>
    </w:lvl>
    <w:lvl w:ilvl="3">
      <w:start w:val="1"/>
      <w:numFmt w:val="decimal"/>
      <w:lvlText w:val="%2.%3.%4."/>
      <w:lvlJc w:val="left"/>
      <w:pPr>
        <w:tabs>
          <w:tab w:val="num" w:pos="1080"/>
        </w:tabs>
        <w:ind w:left="4309" w:hanging="360"/>
      </w:pPr>
    </w:lvl>
    <w:lvl w:ilvl="4">
      <w:start w:val="1"/>
      <w:numFmt w:val="lowerLetter"/>
      <w:lvlText w:val="%2.%3.%4.%5."/>
      <w:lvlJc w:val="left"/>
      <w:pPr>
        <w:tabs>
          <w:tab w:val="num" w:pos="1080"/>
        </w:tabs>
        <w:ind w:left="5029" w:hanging="360"/>
      </w:pPr>
    </w:lvl>
    <w:lvl w:ilvl="5">
      <w:start w:val="1"/>
      <w:numFmt w:val="lowerRoman"/>
      <w:lvlText w:val="%2.%3.%4.%5.%6."/>
      <w:lvlJc w:val="right"/>
      <w:pPr>
        <w:tabs>
          <w:tab w:val="num" w:pos="1080"/>
        </w:tabs>
        <w:ind w:left="5749" w:hanging="180"/>
      </w:pPr>
    </w:lvl>
    <w:lvl w:ilvl="6">
      <w:start w:val="1"/>
      <w:numFmt w:val="decimal"/>
      <w:lvlText w:val="%2.%3.%4.%5.%6.%7."/>
      <w:lvlJc w:val="left"/>
      <w:pPr>
        <w:tabs>
          <w:tab w:val="num" w:pos="1080"/>
        </w:tabs>
        <w:ind w:left="646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080"/>
        </w:tabs>
        <w:ind w:left="718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1080"/>
        </w:tabs>
        <w:ind w:left="7909" w:hanging="180"/>
      </w:pPr>
    </w:lvl>
  </w:abstractNum>
  <w:abstractNum w:abstractNumId="35" w15:restartNumberingAfterBreak="0">
    <w:nsid w:val="23E832DF"/>
    <w:multiLevelType w:val="hybridMultilevel"/>
    <w:tmpl w:val="89C033AC"/>
    <w:lvl w:ilvl="0" w:tplc="C92AD7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9066558" w:tentative="1">
      <w:start w:val="1"/>
      <w:numFmt w:val="lowerLetter"/>
      <w:lvlText w:val="%2."/>
      <w:lvlJc w:val="left"/>
      <w:pPr>
        <w:ind w:left="1222" w:hanging="360"/>
      </w:pPr>
    </w:lvl>
    <w:lvl w:ilvl="2" w:tplc="6652F830" w:tentative="1">
      <w:start w:val="1"/>
      <w:numFmt w:val="lowerRoman"/>
      <w:lvlText w:val="%3."/>
      <w:lvlJc w:val="right"/>
      <w:pPr>
        <w:ind w:left="1942" w:hanging="180"/>
      </w:pPr>
    </w:lvl>
    <w:lvl w:ilvl="3" w:tplc="D3EEECFC" w:tentative="1">
      <w:start w:val="1"/>
      <w:numFmt w:val="decimal"/>
      <w:lvlText w:val="%4."/>
      <w:lvlJc w:val="left"/>
      <w:pPr>
        <w:ind w:left="2662" w:hanging="360"/>
      </w:pPr>
    </w:lvl>
    <w:lvl w:ilvl="4" w:tplc="15F6E094" w:tentative="1">
      <w:start w:val="1"/>
      <w:numFmt w:val="lowerLetter"/>
      <w:lvlText w:val="%5."/>
      <w:lvlJc w:val="left"/>
      <w:pPr>
        <w:ind w:left="3382" w:hanging="360"/>
      </w:pPr>
    </w:lvl>
    <w:lvl w:ilvl="5" w:tplc="1E12241C" w:tentative="1">
      <w:start w:val="1"/>
      <w:numFmt w:val="lowerRoman"/>
      <w:lvlText w:val="%6."/>
      <w:lvlJc w:val="right"/>
      <w:pPr>
        <w:ind w:left="4102" w:hanging="180"/>
      </w:pPr>
    </w:lvl>
    <w:lvl w:ilvl="6" w:tplc="A09E6F66" w:tentative="1">
      <w:start w:val="1"/>
      <w:numFmt w:val="decimal"/>
      <w:lvlText w:val="%7."/>
      <w:lvlJc w:val="left"/>
      <w:pPr>
        <w:ind w:left="4822" w:hanging="360"/>
      </w:pPr>
    </w:lvl>
    <w:lvl w:ilvl="7" w:tplc="F7007C28" w:tentative="1">
      <w:start w:val="1"/>
      <w:numFmt w:val="lowerLetter"/>
      <w:lvlText w:val="%8."/>
      <w:lvlJc w:val="left"/>
      <w:pPr>
        <w:ind w:left="5542" w:hanging="360"/>
      </w:pPr>
    </w:lvl>
    <w:lvl w:ilvl="8" w:tplc="92649EE0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2DD335EA"/>
    <w:multiLevelType w:val="multilevel"/>
    <w:tmpl w:val="25742232"/>
    <w:name w:val="WWNum44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 w15:restartNumberingAfterBreak="0">
    <w:nsid w:val="315C456A"/>
    <w:multiLevelType w:val="multilevel"/>
    <w:tmpl w:val="B1E409F2"/>
    <w:lvl w:ilvl="0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</w:lvl>
    <w:lvl w:ilvl="1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934"/>
        </w:tabs>
        <w:ind w:left="2934" w:hanging="360"/>
      </w:pPr>
    </w:lvl>
    <w:lvl w:ilvl="3">
      <w:start w:val="1"/>
      <w:numFmt w:val="decimal"/>
      <w:lvlText w:val="%2.%3.%4."/>
      <w:lvlJc w:val="left"/>
      <w:pPr>
        <w:tabs>
          <w:tab w:val="num" w:pos="3654"/>
        </w:tabs>
        <w:ind w:left="3654" w:hanging="360"/>
      </w:pPr>
    </w:lvl>
    <w:lvl w:ilvl="4">
      <w:start w:val="1"/>
      <w:numFmt w:val="decimal"/>
      <w:lvlText w:val="%2.%3.%4.%5."/>
      <w:lvlJc w:val="left"/>
      <w:pPr>
        <w:tabs>
          <w:tab w:val="num" w:pos="4374"/>
        </w:tabs>
        <w:ind w:left="4374" w:hanging="360"/>
      </w:pPr>
    </w:lvl>
    <w:lvl w:ilvl="5">
      <w:start w:val="1"/>
      <w:numFmt w:val="decimal"/>
      <w:lvlText w:val="%2.%3.%4.%5.%6."/>
      <w:lvlJc w:val="left"/>
      <w:pPr>
        <w:tabs>
          <w:tab w:val="num" w:pos="5094"/>
        </w:tabs>
        <w:ind w:left="5094" w:hanging="360"/>
      </w:pPr>
    </w:lvl>
    <w:lvl w:ilvl="6">
      <w:start w:val="1"/>
      <w:numFmt w:val="decimal"/>
      <w:lvlText w:val="%2.%3.%4.%5.%6.%7."/>
      <w:lvlJc w:val="left"/>
      <w:pPr>
        <w:tabs>
          <w:tab w:val="num" w:pos="5814"/>
        </w:tabs>
        <w:ind w:left="5814" w:hanging="360"/>
      </w:pPr>
    </w:lvl>
    <w:lvl w:ilvl="7">
      <w:start w:val="1"/>
      <w:numFmt w:val="decimal"/>
      <w:lvlText w:val="%2.%3.%4.%5.%6.%7.%8."/>
      <w:lvlJc w:val="left"/>
      <w:pPr>
        <w:tabs>
          <w:tab w:val="num" w:pos="6534"/>
        </w:tabs>
        <w:ind w:left="6534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7254"/>
        </w:tabs>
        <w:ind w:left="7254" w:hanging="360"/>
      </w:pPr>
    </w:lvl>
  </w:abstractNum>
  <w:abstractNum w:abstractNumId="39" w15:restartNumberingAfterBreak="0">
    <w:nsid w:val="34DD4924"/>
    <w:multiLevelType w:val="multilevel"/>
    <w:tmpl w:val="B1E409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437023"/>
    <w:multiLevelType w:val="hybridMultilevel"/>
    <w:tmpl w:val="751411CA"/>
    <w:lvl w:ilvl="0" w:tplc="BEBCBDD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72A8F92A" w:tentative="1">
      <w:start w:val="1"/>
      <w:numFmt w:val="lowerLetter"/>
      <w:lvlText w:val="%2."/>
      <w:lvlJc w:val="left"/>
      <w:pPr>
        <w:ind w:left="1440" w:hanging="360"/>
      </w:pPr>
    </w:lvl>
    <w:lvl w:ilvl="2" w:tplc="5B9832C0" w:tentative="1">
      <w:start w:val="1"/>
      <w:numFmt w:val="lowerRoman"/>
      <w:lvlText w:val="%3."/>
      <w:lvlJc w:val="right"/>
      <w:pPr>
        <w:ind w:left="2160" w:hanging="180"/>
      </w:pPr>
    </w:lvl>
    <w:lvl w:ilvl="3" w:tplc="3CF84C8E" w:tentative="1">
      <w:start w:val="1"/>
      <w:numFmt w:val="decimal"/>
      <w:lvlText w:val="%4."/>
      <w:lvlJc w:val="left"/>
      <w:pPr>
        <w:ind w:left="2880" w:hanging="360"/>
      </w:pPr>
    </w:lvl>
    <w:lvl w:ilvl="4" w:tplc="56461250" w:tentative="1">
      <w:start w:val="1"/>
      <w:numFmt w:val="lowerLetter"/>
      <w:lvlText w:val="%5."/>
      <w:lvlJc w:val="left"/>
      <w:pPr>
        <w:ind w:left="3600" w:hanging="360"/>
      </w:pPr>
    </w:lvl>
    <w:lvl w:ilvl="5" w:tplc="EF8A138A" w:tentative="1">
      <w:start w:val="1"/>
      <w:numFmt w:val="lowerRoman"/>
      <w:lvlText w:val="%6."/>
      <w:lvlJc w:val="right"/>
      <w:pPr>
        <w:ind w:left="4320" w:hanging="180"/>
      </w:pPr>
    </w:lvl>
    <w:lvl w:ilvl="6" w:tplc="13A01EE6" w:tentative="1">
      <w:start w:val="1"/>
      <w:numFmt w:val="decimal"/>
      <w:lvlText w:val="%7."/>
      <w:lvlJc w:val="left"/>
      <w:pPr>
        <w:ind w:left="5040" w:hanging="360"/>
      </w:pPr>
    </w:lvl>
    <w:lvl w:ilvl="7" w:tplc="C308B2AA" w:tentative="1">
      <w:start w:val="1"/>
      <w:numFmt w:val="lowerLetter"/>
      <w:lvlText w:val="%8."/>
      <w:lvlJc w:val="left"/>
      <w:pPr>
        <w:ind w:left="5760" w:hanging="360"/>
      </w:pPr>
    </w:lvl>
    <w:lvl w:ilvl="8" w:tplc="D4708A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3C2315"/>
    <w:multiLevelType w:val="hybridMultilevel"/>
    <w:tmpl w:val="40FA15DC"/>
    <w:lvl w:ilvl="0" w:tplc="07548DB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B056472E" w:tentative="1">
      <w:start w:val="1"/>
      <w:numFmt w:val="lowerLetter"/>
      <w:lvlText w:val="%2."/>
      <w:lvlJc w:val="left"/>
      <w:pPr>
        <w:ind w:left="2073" w:hanging="360"/>
      </w:pPr>
    </w:lvl>
    <w:lvl w:ilvl="2" w:tplc="3024232E" w:tentative="1">
      <w:start w:val="1"/>
      <w:numFmt w:val="lowerRoman"/>
      <w:lvlText w:val="%3."/>
      <w:lvlJc w:val="right"/>
      <w:pPr>
        <w:ind w:left="2793" w:hanging="180"/>
      </w:pPr>
    </w:lvl>
    <w:lvl w:ilvl="3" w:tplc="07C8E15A" w:tentative="1">
      <w:start w:val="1"/>
      <w:numFmt w:val="decimal"/>
      <w:lvlText w:val="%4."/>
      <w:lvlJc w:val="left"/>
      <w:pPr>
        <w:ind w:left="3513" w:hanging="360"/>
      </w:pPr>
    </w:lvl>
    <w:lvl w:ilvl="4" w:tplc="C0122272" w:tentative="1">
      <w:start w:val="1"/>
      <w:numFmt w:val="lowerLetter"/>
      <w:lvlText w:val="%5."/>
      <w:lvlJc w:val="left"/>
      <w:pPr>
        <w:ind w:left="4233" w:hanging="360"/>
      </w:pPr>
    </w:lvl>
    <w:lvl w:ilvl="5" w:tplc="CD7E01B0" w:tentative="1">
      <w:start w:val="1"/>
      <w:numFmt w:val="lowerRoman"/>
      <w:lvlText w:val="%6."/>
      <w:lvlJc w:val="right"/>
      <w:pPr>
        <w:ind w:left="4953" w:hanging="180"/>
      </w:pPr>
    </w:lvl>
    <w:lvl w:ilvl="6" w:tplc="1BDAEF60" w:tentative="1">
      <w:start w:val="1"/>
      <w:numFmt w:val="decimal"/>
      <w:lvlText w:val="%7."/>
      <w:lvlJc w:val="left"/>
      <w:pPr>
        <w:ind w:left="5673" w:hanging="360"/>
      </w:pPr>
    </w:lvl>
    <w:lvl w:ilvl="7" w:tplc="EFDEADFE" w:tentative="1">
      <w:start w:val="1"/>
      <w:numFmt w:val="lowerLetter"/>
      <w:lvlText w:val="%8."/>
      <w:lvlJc w:val="left"/>
      <w:pPr>
        <w:ind w:left="6393" w:hanging="360"/>
      </w:pPr>
    </w:lvl>
    <w:lvl w:ilvl="8" w:tplc="896ED26E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4DD47FB8"/>
    <w:multiLevelType w:val="hybridMultilevel"/>
    <w:tmpl w:val="9248562A"/>
    <w:lvl w:ilvl="0" w:tplc="46A0FFD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8DB4C832" w:tentative="1">
      <w:start w:val="1"/>
      <w:numFmt w:val="lowerLetter"/>
      <w:lvlText w:val="%2."/>
      <w:lvlJc w:val="left"/>
      <w:pPr>
        <w:ind w:left="1440" w:hanging="360"/>
      </w:pPr>
    </w:lvl>
    <w:lvl w:ilvl="2" w:tplc="AB00AD3E" w:tentative="1">
      <w:start w:val="1"/>
      <w:numFmt w:val="lowerRoman"/>
      <w:lvlText w:val="%3."/>
      <w:lvlJc w:val="right"/>
      <w:pPr>
        <w:ind w:left="2160" w:hanging="180"/>
      </w:pPr>
    </w:lvl>
    <w:lvl w:ilvl="3" w:tplc="C6E24D10" w:tentative="1">
      <w:start w:val="1"/>
      <w:numFmt w:val="decimal"/>
      <w:lvlText w:val="%4."/>
      <w:lvlJc w:val="left"/>
      <w:pPr>
        <w:ind w:left="2880" w:hanging="360"/>
      </w:pPr>
    </w:lvl>
    <w:lvl w:ilvl="4" w:tplc="E256B0B2" w:tentative="1">
      <w:start w:val="1"/>
      <w:numFmt w:val="lowerLetter"/>
      <w:lvlText w:val="%5."/>
      <w:lvlJc w:val="left"/>
      <w:pPr>
        <w:ind w:left="3600" w:hanging="360"/>
      </w:pPr>
    </w:lvl>
    <w:lvl w:ilvl="5" w:tplc="23A8295E" w:tentative="1">
      <w:start w:val="1"/>
      <w:numFmt w:val="lowerRoman"/>
      <w:lvlText w:val="%6."/>
      <w:lvlJc w:val="right"/>
      <w:pPr>
        <w:ind w:left="4320" w:hanging="180"/>
      </w:pPr>
    </w:lvl>
    <w:lvl w:ilvl="6" w:tplc="6FBE3350" w:tentative="1">
      <w:start w:val="1"/>
      <w:numFmt w:val="decimal"/>
      <w:lvlText w:val="%7."/>
      <w:lvlJc w:val="left"/>
      <w:pPr>
        <w:ind w:left="5040" w:hanging="360"/>
      </w:pPr>
    </w:lvl>
    <w:lvl w:ilvl="7" w:tplc="E208074C" w:tentative="1">
      <w:start w:val="1"/>
      <w:numFmt w:val="lowerLetter"/>
      <w:lvlText w:val="%8."/>
      <w:lvlJc w:val="left"/>
      <w:pPr>
        <w:ind w:left="5760" w:hanging="360"/>
      </w:pPr>
    </w:lvl>
    <w:lvl w:ilvl="8" w:tplc="6870E8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E3513C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44" w15:restartNumberingAfterBreak="0">
    <w:nsid w:val="5A715FA2"/>
    <w:multiLevelType w:val="hybridMultilevel"/>
    <w:tmpl w:val="06B47788"/>
    <w:lvl w:ilvl="0" w:tplc="ED06BDF0">
      <w:start w:val="1"/>
      <w:numFmt w:val="bullet"/>
      <w:lvlText w:val="–"/>
      <w:lvlJc w:val="left"/>
      <w:pPr>
        <w:ind w:left="1571" w:hanging="360"/>
      </w:pPr>
      <w:rPr>
        <w:rFonts w:ascii="Arial Narrow" w:hAnsi="Arial Narrow" w:hint="default"/>
      </w:rPr>
    </w:lvl>
    <w:lvl w:ilvl="1" w:tplc="153E3B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74041F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4A6A1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FE6D32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1CCCFF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CE8C7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E0451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E8815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69D73BE3"/>
    <w:multiLevelType w:val="multilevel"/>
    <w:tmpl w:val="8D347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hint="default"/>
      </w:rPr>
    </w:lvl>
  </w:abstractNum>
  <w:abstractNum w:abstractNumId="46" w15:restartNumberingAfterBreak="0">
    <w:nsid w:val="71FC1910"/>
    <w:multiLevelType w:val="hybridMultilevel"/>
    <w:tmpl w:val="DA521B96"/>
    <w:lvl w:ilvl="0" w:tplc="53A8DFD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39803CD8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760A00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CE522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BC6605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BC68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583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44B2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5413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4E13DF2"/>
    <w:multiLevelType w:val="hybridMultilevel"/>
    <w:tmpl w:val="48A65C14"/>
    <w:lvl w:ilvl="0" w:tplc="90A0F22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FD483902" w:tentative="1">
      <w:start w:val="1"/>
      <w:numFmt w:val="lowerLetter"/>
      <w:lvlText w:val="%2."/>
      <w:lvlJc w:val="left"/>
      <w:pPr>
        <w:ind w:left="1800" w:hanging="360"/>
      </w:pPr>
    </w:lvl>
    <w:lvl w:ilvl="2" w:tplc="58B480BC" w:tentative="1">
      <w:start w:val="1"/>
      <w:numFmt w:val="lowerRoman"/>
      <w:lvlText w:val="%3."/>
      <w:lvlJc w:val="right"/>
      <w:pPr>
        <w:ind w:left="2520" w:hanging="180"/>
      </w:pPr>
    </w:lvl>
    <w:lvl w:ilvl="3" w:tplc="4B44D2A0" w:tentative="1">
      <w:start w:val="1"/>
      <w:numFmt w:val="decimal"/>
      <w:lvlText w:val="%4."/>
      <w:lvlJc w:val="left"/>
      <w:pPr>
        <w:ind w:left="3240" w:hanging="360"/>
      </w:pPr>
    </w:lvl>
    <w:lvl w:ilvl="4" w:tplc="CC44C48E" w:tentative="1">
      <w:start w:val="1"/>
      <w:numFmt w:val="lowerLetter"/>
      <w:lvlText w:val="%5."/>
      <w:lvlJc w:val="left"/>
      <w:pPr>
        <w:ind w:left="3960" w:hanging="360"/>
      </w:pPr>
    </w:lvl>
    <w:lvl w:ilvl="5" w:tplc="34A28C56" w:tentative="1">
      <w:start w:val="1"/>
      <w:numFmt w:val="lowerRoman"/>
      <w:lvlText w:val="%6."/>
      <w:lvlJc w:val="right"/>
      <w:pPr>
        <w:ind w:left="4680" w:hanging="180"/>
      </w:pPr>
    </w:lvl>
    <w:lvl w:ilvl="6" w:tplc="53A8BD16" w:tentative="1">
      <w:start w:val="1"/>
      <w:numFmt w:val="decimal"/>
      <w:lvlText w:val="%7."/>
      <w:lvlJc w:val="left"/>
      <w:pPr>
        <w:ind w:left="5400" w:hanging="360"/>
      </w:pPr>
    </w:lvl>
    <w:lvl w:ilvl="7" w:tplc="77E4011A" w:tentative="1">
      <w:start w:val="1"/>
      <w:numFmt w:val="lowerLetter"/>
      <w:lvlText w:val="%8."/>
      <w:lvlJc w:val="left"/>
      <w:pPr>
        <w:ind w:left="6120" w:hanging="360"/>
      </w:pPr>
    </w:lvl>
    <w:lvl w:ilvl="8" w:tplc="8FCA9AA4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2"/>
  </w:num>
  <w:num w:numId="5">
    <w:abstractNumId w:val="18"/>
  </w:num>
  <w:num w:numId="6">
    <w:abstractNumId w:val="19"/>
  </w:num>
  <w:num w:numId="7">
    <w:abstractNumId w:val="20"/>
  </w:num>
  <w:num w:numId="8">
    <w:abstractNumId w:val="31"/>
  </w:num>
  <w:num w:numId="9">
    <w:abstractNumId w:val="32"/>
  </w:num>
  <w:num w:numId="10">
    <w:abstractNumId w:val="42"/>
  </w:num>
  <w:num w:numId="11">
    <w:abstractNumId w:val="46"/>
  </w:num>
  <w:num w:numId="12">
    <w:abstractNumId w:val="45"/>
  </w:num>
  <w:num w:numId="13">
    <w:abstractNumId w:val="47"/>
  </w:num>
  <w:num w:numId="14">
    <w:abstractNumId w:val="41"/>
  </w:num>
  <w:num w:numId="15">
    <w:abstractNumId w:val="37"/>
  </w:num>
  <w:num w:numId="16">
    <w:abstractNumId w:val="35"/>
  </w:num>
  <w:num w:numId="17">
    <w:abstractNumId w:val="44"/>
  </w:num>
  <w:num w:numId="18">
    <w:abstractNumId w:val="40"/>
  </w:num>
  <w:num w:numId="19">
    <w:abstractNumId w:val="36"/>
  </w:num>
  <w:num w:numId="20">
    <w:abstractNumId w:val="33"/>
  </w:num>
  <w:num w:numId="21">
    <w:abstractNumId w:val="34"/>
  </w:num>
  <w:num w:numId="22">
    <w:abstractNumId w:val="39"/>
  </w:num>
  <w:num w:numId="23">
    <w:abstractNumId w:val="38"/>
  </w:num>
  <w:num w:numId="24">
    <w:abstractNumId w:val="4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F6"/>
    <w:rsid w:val="00026530"/>
    <w:rsid w:val="00027AF8"/>
    <w:rsid w:val="00033043"/>
    <w:rsid w:val="000537CE"/>
    <w:rsid w:val="000603A4"/>
    <w:rsid w:val="00061C9C"/>
    <w:rsid w:val="000623DB"/>
    <w:rsid w:val="000938A5"/>
    <w:rsid w:val="00093D93"/>
    <w:rsid w:val="00095179"/>
    <w:rsid w:val="000A3502"/>
    <w:rsid w:val="000A6DCA"/>
    <w:rsid w:val="000B359D"/>
    <w:rsid w:val="000B5266"/>
    <w:rsid w:val="000B7885"/>
    <w:rsid w:val="000E12DF"/>
    <w:rsid w:val="000F58E6"/>
    <w:rsid w:val="00102C20"/>
    <w:rsid w:val="00113C8B"/>
    <w:rsid w:val="00127569"/>
    <w:rsid w:val="00152AC7"/>
    <w:rsid w:val="00153904"/>
    <w:rsid w:val="0015723C"/>
    <w:rsid w:val="00160B2F"/>
    <w:rsid w:val="0016343D"/>
    <w:rsid w:val="001751FB"/>
    <w:rsid w:val="0017646B"/>
    <w:rsid w:val="001816FB"/>
    <w:rsid w:val="001957F1"/>
    <w:rsid w:val="001A7AF8"/>
    <w:rsid w:val="001B1711"/>
    <w:rsid w:val="001C6EB3"/>
    <w:rsid w:val="001C7A79"/>
    <w:rsid w:val="001E23E4"/>
    <w:rsid w:val="001E67BE"/>
    <w:rsid w:val="001F0E12"/>
    <w:rsid w:val="00200F54"/>
    <w:rsid w:val="00226BD9"/>
    <w:rsid w:val="002439D9"/>
    <w:rsid w:val="0025742B"/>
    <w:rsid w:val="00262D44"/>
    <w:rsid w:val="002862D5"/>
    <w:rsid w:val="00297D32"/>
    <w:rsid w:val="002A4646"/>
    <w:rsid w:val="002C571A"/>
    <w:rsid w:val="002C7A48"/>
    <w:rsid w:val="002D34F2"/>
    <w:rsid w:val="002E01F1"/>
    <w:rsid w:val="002E3A24"/>
    <w:rsid w:val="002E574B"/>
    <w:rsid w:val="002E765E"/>
    <w:rsid w:val="002F02F8"/>
    <w:rsid w:val="00301109"/>
    <w:rsid w:val="00311124"/>
    <w:rsid w:val="003155BD"/>
    <w:rsid w:val="003226ED"/>
    <w:rsid w:val="00331F57"/>
    <w:rsid w:val="0034047F"/>
    <w:rsid w:val="00352731"/>
    <w:rsid w:val="003609A5"/>
    <w:rsid w:val="0036133D"/>
    <w:rsid w:val="00364D31"/>
    <w:rsid w:val="0037210F"/>
    <w:rsid w:val="003745CC"/>
    <w:rsid w:val="00374F0D"/>
    <w:rsid w:val="003752A0"/>
    <w:rsid w:val="003A2F7C"/>
    <w:rsid w:val="003A7026"/>
    <w:rsid w:val="003B130C"/>
    <w:rsid w:val="003C703C"/>
    <w:rsid w:val="003C7753"/>
    <w:rsid w:val="003E3125"/>
    <w:rsid w:val="003F6461"/>
    <w:rsid w:val="004036DC"/>
    <w:rsid w:val="004078FB"/>
    <w:rsid w:val="00420686"/>
    <w:rsid w:val="004222E6"/>
    <w:rsid w:val="00424722"/>
    <w:rsid w:val="00430945"/>
    <w:rsid w:val="00433539"/>
    <w:rsid w:val="004428AA"/>
    <w:rsid w:val="004570FA"/>
    <w:rsid w:val="00471E15"/>
    <w:rsid w:val="00480712"/>
    <w:rsid w:val="00481D2F"/>
    <w:rsid w:val="00482F9F"/>
    <w:rsid w:val="00484E01"/>
    <w:rsid w:val="00485316"/>
    <w:rsid w:val="0049597A"/>
    <w:rsid w:val="004B19D1"/>
    <w:rsid w:val="004B3135"/>
    <w:rsid w:val="004C7356"/>
    <w:rsid w:val="004D006F"/>
    <w:rsid w:val="004E1206"/>
    <w:rsid w:val="00511419"/>
    <w:rsid w:val="00513F03"/>
    <w:rsid w:val="00524439"/>
    <w:rsid w:val="00550177"/>
    <w:rsid w:val="005551EF"/>
    <w:rsid w:val="00566162"/>
    <w:rsid w:val="00570196"/>
    <w:rsid w:val="0057691A"/>
    <w:rsid w:val="0058462D"/>
    <w:rsid w:val="005966BA"/>
    <w:rsid w:val="00597B5D"/>
    <w:rsid w:val="005A37C9"/>
    <w:rsid w:val="005A511B"/>
    <w:rsid w:val="005B0C53"/>
    <w:rsid w:val="005B5D9B"/>
    <w:rsid w:val="005B6D2F"/>
    <w:rsid w:val="005E4F12"/>
    <w:rsid w:val="005F3FA7"/>
    <w:rsid w:val="005F750B"/>
    <w:rsid w:val="006038D2"/>
    <w:rsid w:val="00605477"/>
    <w:rsid w:val="00621A1E"/>
    <w:rsid w:val="00626751"/>
    <w:rsid w:val="006343CF"/>
    <w:rsid w:val="006345E2"/>
    <w:rsid w:val="006449B4"/>
    <w:rsid w:val="0065395A"/>
    <w:rsid w:val="006567DD"/>
    <w:rsid w:val="00665435"/>
    <w:rsid w:val="006705AD"/>
    <w:rsid w:val="00672A65"/>
    <w:rsid w:val="006742A3"/>
    <w:rsid w:val="0067551B"/>
    <w:rsid w:val="00677330"/>
    <w:rsid w:val="006900E5"/>
    <w:rsid w:val="006978AB"/>
    <w:rsid w:val="00697CF8"/>
    <w:rsid w:val="006A1F41"/>
    <w:rsid w:val="006C0EAE"/>
    <w:rsid w:val="006C29D2"/>
    <w:rsid w:val="006C48B7"/>
    <w:rsid w:val="006C49DC"/>
    <w:rsid w:val="006D558B"/>
    <w:rsid w:val="006E63C7"/>
    <w:rsid w:val="006E79E5"/>
    <w:rsid w:val="006F1270"/>
    <w:rsid w:val="006F40D4"/>
    <w:rsid w:val="006F4311"/>
    <w:rsid w:val="00721F5F"/>
    <w:rsid w:val="00726652"/>
    <w:rsid w:val="00726992"/>
    <w:rsid w:val="0073472D"/>
    <w:rsid w:val="00736C9F"/>
    <w:rsid w:val="00737907"/>
    <w:rsid w:val="00753987"/>
    <w:rsid w:val="0076150E"/>
    <w:rsid w:val="00765F98"/>
    <w:rsid w:val="00787877"/>
    <w:rsid w:val="007956E1"/>
    <w:rsid w:val="007A4CD6"/>
    <w:rsid w:val="007A509D"/>
    <w:rsid w:val="007B5EF8"/>
    <w:rsid w:val="007C0A14"/>
    <w:rsid w:val="007C336E"/>
    <w:rsid w:val="007C65C3"/>
    <w:rsid w:val="007C70B5"/>
    <w:rsid w:val="007F19D6"/>
    <w:rsid w:val="0080629E"/>
    <w:rsid w:val="00807E94"/>
    <w:rsid w:val="008244D0"/>
    <w:rsid w:val="00830695"/>
    <w:rsid w:val="008360CF"/>
    <w:rsid w:val="0083754F"/>
    <w:rsid w:val="00840A34"/>
    <w:rsid w:val="00844A12"/>
    <w:rsid w:val="00865D5B"/>
    <w:rsid w:val="008746CA"/>
    <w:rsid w:val="00874775"/>
    <w:rsid w:val="008809B1"/>
    <w:rsid w:val="0088288C"/>
    <w:rsid w:val="00886DDA"/>
    <w:rsid w:val="00897B04"/>
    <w:rsid w:val="008A40DD"/>
    <w:rsid w:val="008B05DA"/>
    <w:rsid w:val="008B1662"/>
    <w:rsid w:val="008C6282"/>
    <w:rsid w:val="008D08B2"/>
    <w:rsid w:val="008D3644"/>
    <w:rsid w:val="008D3AE1"/>
    <w:rsid w:val="008D4420"/>
    <w:rsid w:val="008D55DB"/>
    <w:rsid w:val="008F07DF"/>
    <w:rsid w:val="008F4BF0"/>
    <w:rsid w:val="008F6DC3"/>
    <w:rsid w:val="008F75F9"/>
    <w:rsid w:val="00901D10"/>
    <w:rsid w:val="00923315"/>
    <w:rsid w:val="00925DDF"/>
    <w:rsid w:val="0095409A"/>
    <w:rsid w:val="00961C25"/>
    <w:rsid w:val="00962227"/>
    <w:rsid w:val="00964C7A"/>
    <w:rsid w:val="00982931"/>
    <w:rsid w:val="00982FD5"/>
    <w:rsid w:val="009A3608"/>
    <w:rsid w:val="009A56C2"/>
    <w:rsid w:val="009B4D98"/>
    <w:rsid w:val="009B7581"/>
    <w:rsid w:val="009C10FC"/>
    <w:rsid w:val="009D24AC"/>
    <w:rsid w:val="009E2F4D"/>
    <w:rsid w:val="009E6DFD"/>
    <w:rsid w:val="00A019DF"/>
    <w:rsid w:val="00A0344B"/>
    <w:rsid w:val="00A06805"/>
    <w:rsid w:val="00A07612"/>
    <w:rsid w:val="00A106F6"/>
    <w:rsid w:val="00A12137"/>
    <w:rsid w:val="00A17A66"/>
    <w:rsid w:val="00A54591"/>
    <w:rsid w:val="00A61B49"/>
    <w:rsid w:val="00A620FF"/>
    <w:rsid w:val="00A73C31"/>
    <w:rsid w:val="00A817F8"/>
    <w:rsid w:val="00A9016A"/>
    <w:rsid w:val="00A9435B"/>
    <w:rsid w:val="00AA0B9B"/>
    <w:rsid w:val="00AA0D89"/>
    <w:rsid w:val="00AB1F9C"/>
    <w:rsid w:val="00AC5CD6"/>
    <w:rsid w:val="00AC67AA"/>
    <w:rsid w:val="00AD4A23"/>
    <w:rsid w:val="00AF7A44"/>
    <w:rsid w:val="00B022D7"/>
    <w:rsid w:val="00B13A41"/>
    <w:rsid w:val="00B22066"/>
    <w:rsid w:val="00B40CF8"/>
    <w:rsid w:val="00B5630B"/>
    <w:rsid w:val="00B569EA"/>
    <w:rsid w:val="00B72333"/>
    <w:rsid w:val="00B725C2"/>
    <w:rsid w:val="00B7571C"/>
    <w:rsid w:val="00B81946"/>
    <w:rsid w:val="00B86630"/>
    <w:rsid w:val="00B936AF"/>
    <w:rsid w:val="00B973B7"/>
    <w:rsid w:val="00BA190A"/>
    <w:rsid w:val="00BD39DD"/>
    <w:rsid w:val="00BD54E2"/>
    <w:rsid w:val="00BE2995"/>
    <w:rsid w:val="00BE7E93"/>
    <w:rsid w:val="00BF4A5D"/>
    <w:rsid w:val="00C02FD4"/>
    <w:rsid w:val="00C16499"/>
    <w:rsid w:val="00C17690"/>
    <w:rsid w:val="00C32618"/>
    <w:rsid w:val="00C35C51"/>
    <w:rsid w:val="00C36597"/>
    <w:rsid w:val="00C40437"/>
    <w:rsid w:val="00C449B9"/>
    <w:rsid w:val="00C44AEC"/>
    <w:rsid w:val="00C45B85"/>
    <w:rsid w:val="00C47E89"/>
    <w:rsid w:val="00C50CFA"/>
    <w:rsid w:val="00C53025"/>
    <w:rsid w:val="00C63998"/>
    <w:rsid w:val="00C82A6A"/>
    <w:rsid w:val="00C93696"/>
    <w:rsid w:val="00C96037"/>
    <w:rsid w:val="00CA7301"/>
    <w:rsid w:val="00CA76A7"/>
    <w:rsid w:val="00CB1845"/>
    <w:rsid w:val="00CC2BA5"/>
    <w:rsid w:val="00CD370C"/>
    <w:rsid w:val="00CD7C9A"/>
    <w:rsid w:val="00CE22BA"/>
    <w:rsid w:val="00CE5802"/>
    <w:rsid w:val="00CF6C82"/>
    <w:rsid w:val="00D04AFD"/>
    <w:rsid w:val="00D11720"/>
    <w:rsid w:val="00D23EDD"/>
    <w:rsid w:val="00D3048A"/>
    <w:rsid w:val="00D37EC6"/>
    <w:rsid w:val="00D413CF"/>
    <w:rsid w:val="00D420BA"/>
    <w:rsid w:val="00D46C09"/>
    <w:rsid w:val="00D514E6"/>
    <w:rsid w:val="00D518BD"/>
    <w:rsid w:val="00D5646F"/>
    <w:rsid w:val="00D641F9"/>
    <w:rsid w:val="00D64454"/>
    <w:rsid w:val="00D70800"/>
    <w:rsid w:val="00D7659F"/>
    <w:rsid w:val="00D92FF9"/>
    <w:rsid w:val="00DA3C5A"/>
    <w:rsid w:val="00DA4CFC"/>
    <w:rsid w:val="00DA60F3"/>
    <w:rsid w:val="00DB2355"/>
    <w:rsid w:val="00DB39E9"/>
    <w:rsid w:val="00DB3F48"/>
    <w:rsid w:val="00DB5781"/>
    <w:rsid w:val="00DC105B"/>
    <w:rsid w:val="00DC797F"/>
    <w:rsid w:val="00DD7829"/>
    <w:rsid w:val="00DE0D77"/>
    <w:rsid w:val="00DE420E"/>
    <w:rsid w:val="00DF7562"/>
    <w:rsid w:val="00E108B9"/>
    <w:rsid w:val="00E138B7"/>
    <w:rsid w:val="00E16D40"/>
    <w:rsid w:val="00E20276"/>
    <w:rsid w:val="00E22F69"/>
    <w:rsid w:val="00E34163"/>
    <w:rsid w:val="00E3559C"/>
    <w:rsid w:val="00E440B6"/>
    <w:rsid w:val="00E47990"/>
    <w:rsid w:val="00E66010"/>
    <w:rsid w:val="00E66FDD"/>
    <w:rsid w:val="00E826D8"/>
    <w:rsid w:val="00E85711"/>
    <w:rsid w:val="00E97A4F"/>
    <w:rsid w:val="00EA4F06"/>
    <w:rsid w:val="00EB5D72"/>
    <w:rsid w:val="00ED1A8D"/>
    <w:rsid w:val="00EF2117"/>
    <w:rsid w:val="00EF335C"/>
    <w:rsid w:val="00EF5DBF"/>
    <w:rsid w:val="00F11289"/>
    <w:rsid w:val="00F232E5"/>
    <w:rsid w:val="00F26E8E"/>
    <w:rsid w:val="00F27B2A"/>
    <w:rsid w:val="00F27DE3"/>
    <w:rsid w:val="00F424DE"/>
    <w:rsid w:val="00F6333B"/>
    <w:rsid w:val="00F655DF"/>
    <w:rsid w:val="00F7738B"/>
    <w:rsid w:val="00F8497D"/>
    <w:rsid w:val="00F97FB1"/>
    <w:rsid w:val="00FA6892"/>
    <w:rsid w:val="00FC5BBA"/>
    <w:rsid w:val="00FE0EBF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E973"/>
  <w15:docId w15:val="{7DF2D86E-5FCE-4A84-B41F-26ABB1D1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rsid w:val="00C45B85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rsid w:val="00C45B85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C45B85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rsid w:val="00A106F6"/>
    <w:pPr>
      <w:keepNext/>
      <w:jc w:val="right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C45B85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rsid w:val="00A106F6"/>
    <w:pPr>
      <w:keepNext/>
      <w:spacing w:line="360" w:lineRule="auto"/>
      <w:jc w:val="both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C45B85"/>
    <w:pPr>
      <w:keepNext/>
      <w:keepLines/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06F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106F6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rsid w:val="00A10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0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rsid w:val="00A106F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106F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Numerowanie,List Paragraph_0,Akapit z listą4,Podsis rysunku,T_SZ_List Paragraph,L1,Akapit z listą5,BulletC,Wyliczanie,Obiekt,normalny tekst,Akapit z listą31,Bullets,List Paragraph1,Wypunktowanie,CP-UC,CP-Punkty,Bullet List,List - bullets"/>
    <w:basedOn w:val="Normalny"/>
    <w:link w:val="AkapitzlistZnak"/>
    <w:uiPriority w:val="34"/>
    <w:qFormat/>
    <w:rsid w:val="00A106F6"/>
    <w:pPr>
      <w:ind w:left="708"/>
    </w:pPr>
  </w:style>
  <w:style w:type="paragraph" w:customStyle="1" w:styleId="Akapitzlist1">
    <w:name w:val="Akapit z listą1"/>
    <w:basedOn w:val="Normalny"/>
    <w:rsid w:val="00A106F6"/>
    <w:pPr>
      <w:suppressAutoHyphens/>
      <w:ind w:left="708"/>
    </w:pPr>
    <w:rPr>
      <w:kern w:val="1"/>
      <w:lang w:eastAsia="ar-SA"/>
    </w:rPr>
  </w:style>
  <w:style w:type="paragraph" w:customStyle="1" w:styleId="Normalny1">
    <w:name w:val="Normalny1"/>
    <w:rsid w:val="00A106F6"/>
    <w:pPr>
      <w:suppressAutoHyphens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A106F6"/>
  </w:style>
  <w:style w:type="character" w:styleId="Odwoaniedokomentarza">
    <w:name w:val="annotation reference"/>
    <w:basedOn w:val="Domylnaczcionkaakapitu"/>
    <w:unhideWhenUsed/>
    <w:rsid w:val="00A106F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106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106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127569"/>
    <w:pPr>
      <w:spacing w:after="0" w:line="240" w:lineRule="auto"/>
    </w:pPr>
    <w:rPr>
      <w:rFonts w:ascii="Open Sans" w:eastAsia="Calibri" w:hAnsi="Open Sans" w:cs="Calibri"/>
      <w:sz w:val="20"/>
    </w:rPr>
  </w:style>
  <w:style w:type="paragraph" w:customStyle="1" w:styleId="default">
    <w:name w:val="default"/>
    <w:basedOn w:val="Normalny"/>
    <w:uiPriority w:val="99"/>
    <w:rsid w:val="00A106F6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A106F6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A106F6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3">
    <w:name w:val="Body Text 3"/>
    <w:basedOn w:val="Normalny"/>
    <w:link w:val="Tekstpodstawowy3Znak"/>
    <w:rsid w:val="00A106F6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A106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xt">
    <w:name w:val="Text"/>
    <w:basedOn w:val="Normalny"/>
    <w:rsid w:val="00A106F6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6F6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13C8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13C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13C8B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A350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A35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A3502"/>
    <w:pPr>
      <w:spacing w:before="60" w:after="60"/>
      <w:ind w:left="851" w:hanging="295"/>
      <w:jc w:val="both"/>
    </w:pPr>
    <w:rPr>
      <w:spacing w:val="-4"/>
      <w:sz w:val="22"/>
      <w:szCs w:val="20"/>
    </w:rPr>
  </w:style>
  <w:style w:type="paragraph" w:customStyle="1" w:styleId="XYPunkt">
    <w:name w:val="X.Y Punkt"/>
    <w:basedOn w:val="Normalny"/>
    <w:rsid w:val="000A3502"/>
    <w:pPr>
      <w:spacing w:before="120" w:after="120"/>
      <w:ind w:left="567" w:right="567" w:hanging="567"/>
      <w:jc w:val="both"/>
    </w:pPr>
    <w:rPr>
      <w:szCs w:val="20"/>
    </w:rPr>
  </w:style>
  <w:style w:type="paragraph" w:styleId="Zwykytekst">
    <w:name w:val="Plain Text"/>
    <w:basedOn w:val="Normalny"/>
    <w:link w:val="ZwykytekstZnak"/>
    <w:rsid w:val="000A350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0A350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A3502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styleId="Hipercze">
    <w:name w:val="Hyperlink"/>
    <w:rsid w:val="00FE2DBE"/>
    <w:rPr>
      <w:color w:val="0000FF"/>
      <w:u w:val="single"/>
    </w:rPr>
  </w:style>
  <w:style w:type="paragraph" w:customStyle="1" w:styleId="Tekstpodstawowywcity31">
    <w:name w:val="Tekst podstawowy wcięty 31"/>
    <w:basedOn w:val="Normalny"/>
    <w:rsid w:val="000B7885"/>
    <w:pPr>
      <w:suppressAutoHyphens/>
      <w:spacing w:line="280" w:lineRule="exact"/>
      <w:ind w:left="710" w:hanging="1"/>
      <w:jc w:val="both"/>
    </w:pPr>
    <w:rPr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761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unhideWhenUsed/>
    <w:rsid w:val="005B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_0 Znak,Akapit z listą4 Znak,Podsis rysunku Znak,T_SZ_List Paragraph Znak,L1 Znak,Akapit z listą5 Znak,BulletC Znak,Wyliczanie Znak,Obiekt Znak,normalny tekst Znak,Akapit z listą31 Znak,Bullets Znak"/>
    <w:link w:val="Akapitzlist"/>
    <w:uiPriority w:val="34"/>
    <w:qFormat/>
    <w:locked/>
    <w:rsid w:val="008062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pytanieI">
    <w:name w:val="Zapytanie I"/>
    <w:basedOn w:val="Normalny"/>
    <w:link w:val="ZapytanieIZnak"/>
    <w:rsid w:val="0080629E"/>
    <w:pPr>
      <w:tabs>
        <w:tab w:val="num" w:pos="0"/>
      </w:tabs>
      <w:suppressAutoHyphens/>
      <w:spacing w:before="240"/>
      <w:ind w:left="720" w:hanging="360"/>
      <w:jc w:val="both"/>
    </w:pPr>
    <w:rPr>
      <w:rFonts w:cstheme="minorHAnsi"/>
      <w:b/>
      <w:sz w:val="22"/>
      <w:szCs w:val="22"/>
    </w:rPr>
  </w:style>
  <w:style w:type="character" w:customStyle="1" w:styleId="ZapytanieIZnak">
    <w:name w:val="Zapytanie I Znak"/>
    <w:basedOn w:val="Domylnaczcionkaakapitu"/>
    <w:link w:val="ZapytanieI"/>
    <w:rsid w:val="0080629E"/>
    <w:rPr>
      <w:rFonts w:ascii="Arial Narrow" w:eastAsia="Times New Roman" w:hAnsi="Arial Narrow" w:cstheme="minorHAnsi"/>
      <w:b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45B85"/>
    <w:rPr>
      <w:rFonts w:ascii="Arial Narrow" w:eastAsiaTheme="majorEastAsia" w:hAnsi="Arial Narrow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6"/>
      <w:szCs w:val="2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5DBF"/>
    <w:rPr>
      <w:color w:val="808080"/>
    </w:rPr>
  </w:style>
  <w:style w:type="character" w:customStyle="1" w:styleId="Teksttreci2">
    <w:name w:val="Tekst treści (2)"/>
    <w:basedOn w:val="Domylnaczcionkaakapitu"/>
    <w:rsid w:val="00E440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B85"/>
    <w:rPr>
      <w:rFonts w:ascii="Arial Narrow" w:eastAsiaTheme="majorEastAsia" w:hAnsi="Arial Narrow" w:cstheme="majorBidi"/>
      <w:i/>
      <w:iCs/>
      <w:color w:val="243F60" w:themeColor="accent1" w:themeShade="7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rsid w:val="00C45B85"/>
    <w:rPr>
      <w:rFonts w:ascii="Arial Narrow" w:hAnsi="Arial Narrow"/>
      <w:b/>
      <w:bCs/>
    </w:rPr>
  </w:style>
  <w:style w:type="character" w:styleId="Odwoanieintensywne">
    <w:name w:val="Intense Reference"/>
    <w:basedOn w:val="Domylnaczcionkaakapitu"/>
    <w:uiPriority w:val="32"/>
    <w:rsid w:val="00C45B85"/>
    <w:rPr>
      <w:rFonts w:ascii="Arial Narrow" w:hAnsi="Arial Narrow"/>
      <w:b/>
      <w:bCs/>
      <w:smallCaps/>
      <w:color w:val="4F81BD" w:themeColor="accent1"/>
      <w:spacing w:val="5"/>
    </w:rPr>
  </w:style>
  <w:style w:type="character" w:styleId="Odwoaniedelikatne">
    <w:name w:val="Subtle Reference"/>
    <w:basedOn w:val="Domylnaczcionkaakapitu"/>
    <w:uiPriority w:val="31"/>
    <w:rsid w:val="00C45B85"/>
    <w:rPr>
      <w:rFonts w:ascii="Arial Narrow" w:hAnsi="Arial Narrow"/>
      <w:smallCaps/>
      <w:color w:val="5A5A5A" w:themeColor="text1" w:themeTint="A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1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10FC"/>
    <w:rPr>
      <w:color w:val="800080" w:themeColor="followedHyperlink"/>
      <w:u w:val="single"/>
    </w:rPr>
  </w:style>
  <w:style w:type="paragraph" w:customStyle="1" w:styleId="muitypography-root">
    <w:name w:val="muitypography-root"/>
    <w:basedOn w:val="Normalny"/>
    <w:rsid w:val="00E34163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7BB92-8ED6-453E-A7CD-F9ACA1DB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</dc:creator>
  <cp:lastModifiedBy>Tymiński Adam</cp:lastModifiedBy>
  <cp:revision>2</cp:revision>
  <cp:lastPrinted>2016-10-07T08:49:00Z</cp:lastPrinted>
  <dcterms:created xsi:type="dcterms:W3CDTF">2026-09-30T12:34:00Z</dcterms:created>
  <dcterms:modified xsi:type="dcterms:W3CDTF">2026-09-30T12:34:00Z</dcterms:modified>
</cp:coreProperties>
</file>